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BOKOR PÉTER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Móricz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CROWDSOURCING ÉS MAGYAR IDŐJÁRÁSPORTÁLOK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crowdsourcing, e-business, időjárásportálok, wikinómia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pályamű a „Hogyan építenek közösséget a magyar időjárásportálok?”, illetve a „Miért sikeresek e modellek, minek köszönhetően magas a hozzájárulás szintje a közösség tagjai részéről?” kérdésekre keresi a választ. Az elemzett portálok: Időkép.hu, Metnet.hu, Köpönyeg.hu.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Naponta több százan küldenek meteorológiai észleléseket (pl. égkép, csapadék jellege, hőmérséklet) a portáloknak, melyek számára ez rendkívül fontos input, közvetve bevételt jelentő tényező. A modell sikerének feltárása, a megfogalmazott kérdések megválaszolása a kutatás célja.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megkezdése előtt a dolgozat felállít egy elméleti keretrendszert a releváns szakirodalomra alapozva, így áttekinti Tapscott és Williams Wikinómia koncepcióját, a crowdsourcing fogalomkörét és gyakorlati típusait, majd felállít egy csoportosítást az egyes crowdsourcing rendszerekről. Részletesebben elemzi az időjárásportálok crowdsourcing rendszerét, majd rátér a kutatási kérdések megválaszolására.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kérdések megválaszolása többek között a hozzájárulók számára nyújtott értékajánlat, illetve az észlelési tranzakció elemzésével megy végbe. Az elemezés a portálok vezetőivel készített interjúkon, illetve az üzleti modellek esettanulmány-jellegű vizsgálatán alapul. Az egyes portálok üzleti modelljeinek feltárása Osterwalder Canvas modelljének segítségével történik.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693600" cy="2347200"/>
            <wp:docPr id="57475094" name="name15513ec34dcf6f" descr="imgtmp_29157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9157_hu_1.jpg"/>
                    <pic:cNvPicPr/>
                  </pic:nvPicPr>
                  <pic:blipFill>
                    <a:blip r:embed="rId15513ec34dcf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3600" cy="2347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arra a megállapításra jut, hogy az észlelésen, mint kétirányú folyamaton, a közös célok szolgálatán, valamint bizonyos közösségi elemeken keresztül építenek közösséget az időjárásportálok. Az észlelési tranzakció kétirányúsága a portál részéről az észlelő számára biztosított megjelenési lehetőségben, a közös célok szolgáltában, illetve a részvétel örömében rejlik, míg a hozzájáruló észlelést, fotót, tudósítást küld a portál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033654">
    <w:multiLevelType w:val="hybridMultilevel"/>
    <w:lvl w:ilvl="0" w:tplc="40642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033654">
    <w:abstractNumId w:val="98033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776294" Type="http://schemas.openxmlformats.org/officeDocument/2006/relationships/numbering" Target="numbering.xml"/><Relationship Id="rId15513ec34dcf09" Type="http://schemas.openxmlformats.org/officeDocument/2006/relationships/image" Target="media/imgrId15513ec34dcf09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