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DÁNIEL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REGÖS NÓRA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Hevér Noémi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Közgazdálkodás és Közpolitika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Szemfényvesztés a vaklicit? - A preferált referenciaársáv rendszer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megvizsgálni a preferált referenciaársáv rendszer és a vaklicit működését Magyarországon. A kezdeti hipotézis szerint a rendszer következtében nagymértékű árcsökkenés megy végbe a hatóanyagpiacokon, a forgalmi átterelődés viszont nem valósul meg a referencia készítmények irányába. További hipotézis, hogy a hatóanyagpiacokon a brandek versenyében jelentős változást hoz a rendszer. Az elméleti háttér bemutatása során a dolgozat kitér a magyar egészségügyi kiadások helyzetére, a gyógyszeripart érintő szabályozói döntésekre is. Ezen kívül a vizsgálat érinti a gyógyszerkiadásokat csökkentő eszközök EU-ban használt változatait, részletesebben kerül bemutatásra a belső referenciaárazás, annak magyar használata, és az újonnan bevezetett preferált referenciaársáv rendszer. A dolgozat második részében a Publikus Gyógyszertörzs adatokat felhasználva két hatóanyag (pantoprazol, anastrozol) piacán keresztül vizsgálja az elmélet alapján várt hatásokat. Az árcsökkenéssel kapcsolatos hipotézisünk teljesen, a forgalmi átterelődés és a brandek versenyét érintő hipotéziseink részben igazolódnak be. A dolgozat további, a rendszer érintettjeire gyakorolt hatást átfogóan vizsgáló, illetve más támogatási helyzetben lévő hatóanyagokat fókuszba helyező vizsgálat alapjául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08227">
    <w:multiLevelType w:val="hybridMultilevel"/>
    <w:lvl w:ilvl="0" w:tplc="86580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08227">
    <w:abstractNumId w:val="32608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139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