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PLANGÁR BÁLINT ISTVÁN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VANCSA MIKLÓS MILÁN</w:t>
            </w:r>
          </w:p>
          <w:p w:rsidR="00DB4822" w:rsidRDefault="00C275A3" w:rsidP="004D7940">
            <w:pPr>
              <w:pStyle w:val="Hallgatokepzes"/>
            </w:pPr>
            <w:r>
              <w:t>Gazdaságelemzés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Chikán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 (BCE - Logisztika és Ellátási Lánc 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Merre tart az Eurózóna?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Eurózóna, Aranystandard,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két pénzügyi rendszer, az aranystandard és az Eurózóna, hasonlóságaival és különbségeivel foglalkozunk. A dolgozat hipotézise az, hogy az Eurózóna és az aranystandard különbségeiből adódó tényezők miatt, az Eurózóna hosszú távon fenntarthatóbb pénzügyi rendszer. Előzetes várakozásunkat arra alapozzuk, hogy a 2008-as gazdasági és pénzügyi válság utáni időszakban az Eurózóna tagországainak gazdasága ma már stabilizálódni látszik, míg az aranystandard esetében az 1929-es válságot követően már predesztinálva volt a rendszer felbomlása. Elemzésünk során sorra vesszük a két rendszer hasonlóságait és különbségeit és ezek alapján vonjuk le következtetéseinket. Elemzésünket követően arra az eredményre jutottunk, hogy a kilépés költségei, a gazdasági nyitottság, a rendszerből adódó endogenitás és a reformok lehetőségében rejlő különbségek miatt az Eurózóna fenntarthatóbb, mint az aranystandard.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55865">
    <w:multiLevelType w:val="hybridMultilevel"/>
    <w:lvl w:ilvl="0" w:tplc="94244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55865">
    <w:abstractNumId w:val="694558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854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