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HOFFMANN JANKA ENIKŐ</w:t>
            </w:r>
          </w:p>
          <w:p w:rsidR="00C275A3" w:rsidRDefault="00A96AEC" w:rsidP="00C275A3">
            <w:pPr>
              <w:pStyle w:val="Hallgatokepzes"/>
            </w:pPr>
            <w:r>
              <w:t>Pénzügy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SOMOSI DÁVID ÁRON</w:t>
            </w:r>
          </w:p>
          <w:p w:rsidR="00DB4822" w:rsidRDefault="00C275A3" w:rsidP="004D7940">
            <w:pPr>
              <w:pStyle w:val="Hallgatokepzes"/>
            </w:pPr>
            <w:r>
              <w:t>Vezetés és szervezés</w:t>
            </w:r>
            <w:r w:rsidR="00A96AEC">
              <w:br/>
              <w:t>MSc,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hallgató,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dán flexicurity rendszer - megoldás mindenki számára?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flexicurity; munkaerőpiac; szociálpolitika; Dánia;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dániai flexicurity modellt vizsgáltuk meg, amely munkaerőpiaci és szociálpolitikai intézkedések speciális keveréke. Feltártuk a modell fő elemeit és sikerességének okait. Ezek közé tartozik a hatékony szociális biztonsági háló, a munkáltató érdekeinek védelme és az aktív munkaerőpiaci politika. Megvizsgáltuk, hogy más EU tagországokban mennyire lenne megvalósítható egy ilyen modell. Következtetésünk szerint a modellnek van két alapvető eleme, amelyek nélkül komoly kihívás lehet annak adaptációja más országokban, név szerint a jelentős mértékű közkiadások és a támogató kultúra. Ezért a dániai flexicurity rendszer önmagában egészként nem valósítható meg más EU tagországokban a közeljövőben.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21128">
    <w:multiLevelType w:val="hybridMultilevel"/>
    <w:lvl w:ilvl="0" w:tplc="40206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21128">
    <w:abstractNumId w:val="86221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921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