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ANDRÁSI ISTVÁN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ANTAL BÁLINT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HALASY KRISZTINA MELINDA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Pataki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Döntéselmélet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Ligeti veszedelem? - avagy a Városliget ökoszisztéma szolgáltatásainak vizsgálata a tervezett beruházások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Városliget, ökoszisztéma szolgáltatások, Múzeum-negyed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Városliget ökoszisztéma szolgáltatásait helyezzük középpontba annak tükrében, hogy hogyan viszonyulnak közvetlen felhasználói a tervezett "Múzeum-negyed" beruházásokhoz. Egy rövidebb elméleti felvezető után, a szolgáltatások értékelését monetáris és nem monetáris eszközökkel végezzük egy kérdőíves felmérés segítségével. Három forgatókönyvet fogalmazunk meg a lehetséges beruházásokkal kapcsolatban, amelyekkel kérdőívünkben arra keressük a választ a Városliget használóinak körében, hogy hajlandóak-e fizetni a Városliget fenntartásáért, a múzeum-negyed kialakításáért, valamint mi történne akkor, ha ők is beleszólhatnának a Városligettel kapcsolatos kérdésekbe.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01463">
    <w:multiLevelType w:val="hybridMultilevel"/>
    <w:lvl w:ilvl="0" w:tplc="41239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01463">
    <w:abstractNumId w:val="74401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183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