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MILÁN</w:t>
            </w:r>
          </w:p>
          <w:p w:rsidR="00C275A3" w:rsidRDefault="00A96AEC" w:rsidP="00C275A3">
            <w:pPr>
              <w:pStyle w:val="Hallgatokepzes"/>
            </w:pPr>
            <w:r>
              <w:t>gazdaság- és pénzügy-matematikai elemzés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Vincze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munkaerőpiac egy ágens-alapú modellje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munkaerőpiac; ágens-alapú modellezés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munkanélküliség léte a modern piacgazdaság működésének egyik negatív velejárója, és így a modernkor egyik legfontosabb társadalmi problémája is. A téma aktualitását részben az adja, hogy a mostani pénzügyi és gazdasági válság során a világban 10-20 éve nem látott méreteket öltött a munkanélküliség. A hagyományos közgazdasági gondolkozás rendszerint számos erős feltevéssel él a piaci szereplőkkel kapcsolatban melynek realitása sokszor megkérdőjelezhető, de megkönnyíti a modellbeli egyensúly kiszámítását. Ilyen feltevés többek között a szereplők tökéletes racionalitása, valamint a tökéletes informáltság és információáramlás. Ezekkel modellekkel szemben az ágens-alapú modellekben a szereplők (ágensek) nem ismerik a teljes modellt, csak egy kisebb részét, így a döntési helyzeteikben nem az optimális viselkedést számítják ki, hanem egyszerűbb szabályok alapján döntenek. Mivel a munkaerőpiacra sem jellemző a tökéletes informáltság és racionalitás, így ennek a piacnak az elemzésére is alkalmas lehet egy megfelelően megválasztott ágens-alapú modell, ezért dolgozatomban a keresési-párosítási modell egy ágens-alapú változatát fogom bemutatni és elemezni az eredményeit az alapmodellel összehasonlítva. Az így kialakított modellel a munkapiaccal kapcsolatos gazdaságpolitikai beavatkozások (pl.: munkanélküli segély emelés) hatásait is elemzem. Általánosságban megállapítható, hogy a szimulált adatokból levont következtetések konzisztensek az alapmodell eredményeivel (pl.: a termelékenység növekedése és az állásfenntartási költség csökkenése is bér emelkedés mellett a munkanélküliség csökkenését vonta maga után, míg munkások alkuerejének növekedése és munkanélküli segély növekedése is a bérek és a munkanélküliség szimultán emelkedését okozták), de az ágens-alapú szemléletnek köszönhetően az így kialakított modellel új kérdéseket is vizsgálhatunk. A munkások tanulási folyamatát vizsgálva arra jutottam, hogyha az aktuálisan nagyobb hasznosságú társaiktól tanulnak, akkor a bér növekszik, de ez egyben a munkanélküliség növekedésével is együtt jár. A vállalatok és a munkások tanulási folyamatának egyidejű megváltozása viszont nem egyértelmű módon befolyásolta a bér és a foglalkoztatottság egyensúlyi szintjét.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92522">
    <w:multiLevelType w:val="hybridMultilevel"/>
    <w:lvl w:ilvl="0" w:tplc="52231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92522">
    <w:abstractNumId w:val="900925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6776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