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RÓZEMBERCZKI BENEDEK ANDRÁS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fertőző gyermekbetegség alakulásának modellezése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ökonometria; bárányhimlő; területi epidemiológia; epidemiológia; idősorelemzés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hazai bárányhimlős megbetegedések idősorának modellezése és elemzése olyan ökonometriai módszerekkel, amelyekkel megválaszolhatóak az alábbi kérdések: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nyári szünet hatása kimutatható-e az országos idősorban?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lappangási időnek megfelelő sztochasztikus hatások vannak-e jelen az országos idősorban?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Kimutatható-e területi alapú együttmozgás a megyékre vonatkozó idősorokban?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1. és 2. kérdés megválaszolásához három megközelítést alkalmazok. Az első egy autoregresszív és mozgóátlagolású tagokat tartalmazó (ARMA) regresszió. A második megközelítés egy trigonometrikus modell autoregresszív tagokkal, amelyet nem lineáris legkisebb négyzetekkel lehet csak megbecsülni. A harmadik megközelítés egy szintén trigonometrikus függvény-formával rendelkező és autoregresszív tagokkal bövített Poisson-regresszió. A három megközelítés a szignifikáns autoregresszív tagok alapján alátámasztja azt, hogy a lappangási idő 2-3 hét. A második és harmadik megközelítés során kapott szélsőérték helyek, illetve az idő szerinti rugalmasságok azt bizonyítják, hogy a nyári szünet alatt a megbetegedések száma lecsökken - a minimum a megbetegedések számában ekkor várható.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3. kérdés megválaszolásához szintén három megközelítést alkalmazok: a szezonálisan differenciázott és differenciázatlan megyei idősorok alapján számított főkomponenseket, az ugyanezek alapján számított területi autokorrelációs mutatókat és területi priorokon alapuló Bayes-i VAR modelleket. A differenciázatlan idősorok alapján adódik, hogy az országban két megye csoportban együttmozog a megbetegedés szám; ezt a főkomponensek és a területi korrelációs mutatók támasztják alá. Ugyanez az együttmozgás áll a differenciázott idősorokra 2-3 megyés csoportok esetén; ezt a főkomponensek és a területi korrelációs mutatók szintén bizonyítják. A Bayes-i VAR modell esetében a szignifikáns késleltetések alapján ugyanez adódik.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 besorolás: C22, C23, I19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60097">
    <w:multiLevelType w:val="hybridMultilevel"/>
    <w:lvl w:ilvl="0" w:tplc="33771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60097">
    <w:abstractNumId w:val="67160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284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