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RÓZEMBERCZKI BENEDEK ANDRÁS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Pintér Miklós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Regressziós játékok és alkalmazásaik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modellszelekció; regressziós játékok; ökonometria; Shapley-érték, kooperatív játék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regressziós játékok elméletének kiterjesztése, és a regressziós játékok korábban egységes osztályának szétválasztása, emellett olyan új regressziós játékosztályok definiálása és elemzése, amelyek segítségével megválaszolhatóak az alábbi kérdések: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Alkalmazható-e a Shapley-érték illeszkedés felbontásra a klasszikus lineáris regressziótól eltérő modellek esetében?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Vannak-e előnyös tulajdonságai más relatív fontossági mutatókkal szemben? A Shapley-érték Young-féle karakterizációja által meghatározott tulajdonságok a második kérdésre adott válasz melletti érvelés gerincét képezik. Ezeken keresztül bemutatható az, hogy a Shapley-érték milyen előnyös tulajdonságokkal rendelkezik, amelyek egy relatív fontossági mutatótól is elvárhatóak.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axiomatizáció után definiál három új regressziós játékosztályt az első kérdés megválaszolása érdekében; az első ezek közül az autoregresszív játékok osztálya, amelyek esetében stacioner tisztán autoregresszív idősori folyamatok esetében vizsgáltam a változók relatív fontosságának rangsorolási lehetőségét. Ezen játékosztály definiálása után egy stepwise modellszelekciós algoritmust is definiálok. Ez az eljárás – a más illeszkedési mutatókon alapuló modellszelekciós eljárásokkal ellentétben – helyesen szelektál nagy mintás szimulált idősori folyamatok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definiált játékosztály az abszolút eltérés regressziós játékok osztálya: ez egy az eredeti regressziós játék koncepciótól eltérő optimalizációs elven alapuló regressziós modellre épül. Itt bemutatható az, hogy a Shapley-érték modellszelekciós eszközként történő használata ellenében gyakran felhozott érv nem kellően megalapozott; így a dolgozat az axiomatizáció során több ellenérvet is felhoz ezen érték használata védelmében.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játékosztály a bináris kimenetű regressziós játékokosztálya: ez az osztály is az eredetitől eltérő optimalizációs elvre épül. Itt az axiomatizáció kellően flexibilis, ugyanis a maradéktag például tetszőleges szimmetrikus eloszlással rendelkezhet. Ez a játékosztály lehetőséget teremt az általánosított lineáris- és nem lineáris regressziós modelleken alapuló játékok bevezetésére.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 besorolás: C71, C52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189288">
    <w:multiLevelType w:val="hybridMultilevel"/>
    <w:lvl w:ilvl="0" w:tplc="73732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189288">
    <w:abstractNumId w:val="201892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88605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