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ZÉRCZI GERGELY</w:t>
            </w:r>
          </w:p>
          <w:p w:rsidR="00C275A3" w:rsidRDefault="00A96AEC" w:rsidP="00C275A3">
            <w:pPr>
              <w:pStyle w:val="Hallgatokepzes"/>
            </w:pPr>
            <w:r>
              <w:t>Alkalmazott közgazdaságtan</w:t>
            </w:r>
            <w:r>
              <w:br/>
            </w:r>
            <w:r w:rsidR="00E77B23">
              <w:t>BSc,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Pozsgai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 (BCE - Európai Gazdaságtörténeti és Gazdaságfejlesztési Kutatóközpont), BCE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Jászapáti Velemi Endre Termelőszövetkezet megalakulása és működése 1949 és 1965 között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dédszüleim történeteit, régi termelőszövetkezeti tagok visszaemlékezéseit, illetve Jászapátin fellelhető dokumentumokat felhasználva szeretném bemutatni az 1950- és 60-as évek kollektivizálási hullámának hatásait és következményeit. Kezdetben, miután a Jászság nem rendelkezett felosztható nagybirtokokkal, a felosztható földek száma igen csekély volt. Éppen ezért a megélhetés nem volt egyszerű. A gazdálkodás feltételei nem voltak biztosítva, mivel a termeléshez szükséges eszközök/állatok aránytalanul álltak rendelkezésre. Hipotézisem középpontjában azt a témát dolgoznám fel, mely szerint az aránytalan gazdálkodási feltételek ellenére a lakosság képes volt az összefogásra, és kilábalni a korszak nehézségeiből, melyet a már említett dokumentumok segítségével szeretnék igazolni. Ebben az időszakban (1949) a lakosság 54%-a mezőgazdaságból élt magántermelőként. Dolgozatom az ez utáni időszakra fókuszál, mivel ekkor a gazdálkodók összefogásba kezdtek, és az 1950-es évek elején megalapították az első három termelőszövetkezetet: Alkotmány, Kossuth, Velemi, majd 11 évvel később a továbbiakat: Zöldmező, Új Élet. Az általam körül fogott időszakban be szeretném mutatni a megalakulásuk előzményeit, körülményeit, illetve a működésüket követő gazdasági átalakulásokat. Ez időtartam alatt hatalmas nagyüzemi táblák alakultak ki, a tanyákat felszámolták, illetve jelentős belvízrendezés indult meg a szikes talajok művelésre való bevonására. A termelőszövetkezetekben az átlagjövedelem növekedett illetve megindult egy fokozatos áttérés a munkaegységről a készpénzfizetésre. Ha az említett időszakot összefoglaljuk, látható lesz, hogy kezdetben a parasztság sorsa rendkívül nehéz volt, mindenki a saját földjéhez ragaszkodott, de mégis az összefogás erejével felül tudtak emelkedni a korszak nehézségein és a régi hagyományokon, megtapasztalták a közös gazdálkodás előnyeit.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8545491">
    <w:multiLevelType w:val="hybridMultilevel"/>
    <w:lvl w:ilvl="0" w:tplc="466406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8545491">
    <w:abstractNumId w:val="685454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177556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