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BÓDOG VANDA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UJHIDY ALINA</w:t>
            </w:r>
          </w:p>
          <w:p w:rsidR="00DB4822" w:rsidRDefault="00C275A3" w:rsidP="004D7940">
            <w:pPr>
              <w:pStyle w:val="Hallgatokepzes"/>
            </w:pPr>
            <w:r>
              <w:t>Turizmus-vendéglátás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Jászberényi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 docens (BCE - Turizmus Kompetencia Központ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Hova tovább Budapest?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városfejlesztési stratégia; integrált várostervezés; TDM; nemzetközi jó gyakorlatok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dolgozatban a sikeres városfejlesztési stratégiákat vizsgáljuk meg. A szempontok alapján elemezzük Budapest turisztikai városfejlesztési stratégiáját. A téma relevanciáját az adja, hogy Budapest az ország első számú nemzetközi turisták által látogatott desztinációja, azonban az iparági adatok szerint még sok potenciállal rendelkezik. Azt kutattuk, hogy a nemzetközi jó gyakorlatok alapján mi szükséges ahhoz, hogy egy főváros sikerrel tudjon változtatni turisztikai kínálatán, annak megítélésén. Hipotézisünk szerint a tudatos és integrált várostervezés alapozhatja meg egy város turisztikai értékkínálatának a város számára magasabb jövedelemtermelés irányába való fejlesztését. Az azonosított jó gyakorlatok alapján Budapesten gyengén valósul meg az integrált várostervezés. A konferenciaturizmus infrastrukturális háttere nem kielégítő és erre vonatkozóan nem érvényesíthetőek szakmai érvek. Továbbá a magánszektor bevonása a turizmusfejlesztésbe a fővárosi TDM iroda hiányában nem látszik elérhetőnek. Az attrakciók között van domináns elem (gyógy- és egészségturizmus), ám ez nem felel meg a komplex, magas látogatószámot tartósan vonzó jó gyakorlatban azonosított kitételnek.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53212">
    <w:multiLevelType w:val="hybridMultilevel"/>
    <w:lvl w:ilvl="0" w:tplc="74467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53212">
    <w:abstractNumId w:val="164532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1926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