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MÁNYOKI ANNA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Kolozs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(BCE - Gazdasági Jogi Kutató Csoport),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gondolkodunk egyformán? Társasági adózás trendjei a világban 2006-2011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társasági adózás;globalizáció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egyre növekvő versenyt láthatunk a befektetendő tőkéért mind a vállalatok, mind az országok között. Sok tényező befolyásolja, hogy egy adott vállalat miért vonzóbb a befektetni kívánt tőke szempontjából a másiknál. Az egyik leginkább meghatározó tényező vitathatatlanul a vállalatot terhelő társasági adó mértéke, a rájuk vonatkozó társasági adórendszere. Dolgozatomban a társasági adózási trendek változását vizsgálom az egész világot átfogóan a 2006 és 2011 közötti időszakban. Keresem a választ, vajon történt-e elmozdulás, milyen irányban, mértékben, illetve ütemben. Kialakult-e kapcsolat, korreláció az országok társasági adórendszere között, reagáltak-e a többi ország változtatására? A kutatásom másik fő kérdése, hogy ezekre a trendekre hatással volt-e a 2008-ban kitört gazdasági világválság. Az országok ilyen módon próbáltak-e könnyíteni a társaságok terhein, ezzel is elősegítve a gazdasági aktivitás növekedését, vagy az esetleges változások ettől függetlenül következtek-e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kutatásomat Magyarországra, Németországra, Oroszországra, az Amerikai Egyesült Államokra, Kínára és Ausztráliára összpontosítom. A dolgozatom során feltárt tények és adatok alapján kijelenthető, hogy a világon az átlagos társasági adókulcs 2006-2011 között folyamatosan csökkent, amely a különböző régiókra lebontva is igaz. A társasági adókulcsok csökkentése nem jelenthetőek ki egyértelműen, hogy a 2008-as válság hatására következtek volna be. A vizsgált országok közül Németországban és Kínában is már 2008 elejétől csökkentett adókulcsot alkalmaztak. Oroszországnál azonban bizonyított, hogy válságkezelő intézkedésként vezették be 2009-től az alacsonyabb kulcsot. Érdekesség, ami a társasági adó mértékének csökkenő tendenciájában megfigyelhető, hogy ázsiai kivételével a 2006-2008 közötti időszakban volt a legnagyobb mértékű csökkentés, onnantól kezdve azonban ez a tendencia lelassult. Az ázsiai térségnél 2008 és 2010 között a legnagyobb a csökkenés mértéke a társasági adókulcs tekintetében. Ez magyarázható azzal a ténnyel, hogy ez a térség sokáig elzárta magát a világtól, ám a globalizáció őt is elérte. Ennek következtében az ázsiai régió adópolitikájára is egyre nagyobb nyomás került, így számukra is elkerülhetetlen volt a csökkenő tendencia.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14499">
    <w:multiLevelType w:val="hybridMultilevel"/>
    <w:lvl w:ilvl="0" w:tplc="95032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14499">
    <w:abstractNumId w:val="44814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257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