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B.KIS ANNA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Bertalan</w:t>
            </w:r>
          </w:p>
          <w:p w:rsidR="00DB4822" w:rsidRDefault="00DB4822" w:rsidP="00BA6BAF">
            <w:pPr>
              <w:pStyle w:val="Konzulensektitulus"/>
            </w:pPr>
            <w:r w:rsidRPr="00DB4822">
              <w:t>közgazdasági elemző,  Infrapont Gazdasági Tanácsadó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"Már a királynő fejét is" Gondolatok a 2013-as brit postaprivatizáció kapcsán.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posta, hálózatos iparágak, liberalizáció, privatizáció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közgazdaságtani megközelítés elterjedése a hálózatos iparágak esetében, mint pl. a postai szolgáltatások iparága, liberalizációs folyamathoz vezetett Európa-szerte. A szabályozói szándék az Unió oldaláról az iparág versenyzővé tétele felé mutat, a piacot jogilag mostanra minden tagállamban liberalizálták. Úgy tűnik azonban, hogy a liberalizáció ellenére a legtöbb országban az inkumbens állami vállaltok továbbra is dominánsak maradtak, mert korábban megszerzett előnyeik következtében az új vállalatoknak nem éri meg belépni melléjük a piacra. Dolgozatomban annak lehetőségét vizsgálom, hogy mennyiben jelenthet az inkumbens vállalat privatizálása megoldást erre a problémára. A privatizáció az állami monopóliumhoz tartozó előnyök megtörésével élénkítheti a versenyt. A posta liberalizációjának, illetve privatizációjának hatását a postai szolgáltatások minőségére empirikus módszerrel elemzem. Ezt követően egy esettanulmányt mutatok be, a 2013-ban privatizált Royal Mail esetét. Eredményeim alátámasztják, hogy a liberalizáció önmagában nem járul nagy mértékben hozzá az iparági versenyhez, ellenben a privatizáció bizonyos esetekben erősítheti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85667">
    <w:multiLevelType w:val="hybridMultilevel"/>
    <w:lvl w:ilvl="0" w:tplc="27122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85667">
    <w:abstractNumId w:val="83885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828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