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BENCE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 (BCE - Szervezeti Magatartás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Elkötelezettségprofilok és az elkötelezettséggel összefüggő tényezők vizsgálata szakkollégisták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szervezeti elkötelezettség; elkötelezettségprofil; szervezeti polgár magatartás; észlelt szervezeti támogatás; Szakkollégium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feltárja a magyar szakkollégisták szervezeti elkötelezettségprofiljait, és az azokkal szorosan összefüggő tényezőket, illetve az elkötelezettség különböző dimenziói közötti lehetséges interakciókat vizsgálja. A dolgozat elméleti keretét Meyer és Allen (1991) háromkomponensű szervezeti elkötelezettség modellje adja, ami az egyének elköteleződését az érzelmi (AC), a normatív (NC) és a költségalapú vagy más néven folytonossági (CC) dimenziókra osztja. A kutatás látens profil elemzést (LPA) alkalmaz, és hatklaszteres modellt állapít meg a szakkollégistákból álló mintán: Magasan elkötelezett; AC-CC domináns; NC domináns és elkötelezett; Semleges; Alacsonyan elkötelezett; Kiábrándult. A kutatás megerősíti azt az elképzelést, hogy a szakkollégisták –Meyer és Allen (1991) elméletének ellentmondva- jelentős része a CC komponens távozással kapcsolatos veszteségek aldimenzióját az AC komponens mentén értelmezik, így a két faktor szorosan összefügg a körükben. További eredmény, hogy a fókusz magatartások kialakulásában (például munkakörön belüli viselkedések) az AC-CC domináns klaszter bizonyult a legjelentősebbnek, míg a járulékos viselkedések kialakításában (önkéntes magatartás a szervezet és tagjai felé) az NC és elkötelezett profil volt a meghatározó. A dolgozat végül tárgyalja ezen eredmények implikációit és további lehetséges kutatási irányokat.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32226">
    <w:multiLevelType w:val="hybridMultilevel"/>
    <w:lvl w:ilvl="0" w:tplc="53037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32226">
    <w:abstractNumId w:val="363322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450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