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TURUL BALOGH</w:t>
            </w:r>
          </w:p>
          <w:p w:rsidR="00C275A3" w:rsidRDefault="00A96AEC" w:rsidP="00C275A3">
            <w:pPr>
              <w:pStyle w:val="Hallgatokepzes"/>
            </w:pPr>
            <w:r>
              <w:t>Business Information Technology</w:t>
            </w:r>
            <w:r>
              <w:br/>
            </w:r>
            <w:r w:rsidR="00E77B23">
              <w:t>BSc, 4.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Peter FEHER</w:t>
            </w:r>
          </w:p>
          <w:p w:rsidR="00DB4822" w:rsidRDefault="00DB4822" w:rsidP="00BA6BAF">
            <w:pPr>
              <w:pStyle w:val="Konzulensektitulus"/>
            </w:pPr>
            <w:r w:rsidRPr="00DB4822">
              <w:t>Vice Dean at the Faculty of Business Administration and Associate Professor at Department of Computer Science,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Security issues of Cloud Computing - what providers offer and what we can expect of them?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Cloud Computing; risk; security; provider; service</w:t>
      </w:r>
      <w:r>
        <w:t xml:space="preserve"/>
      </w:r>
    </w:p>
    <w:p>
      <w:pPr>
        <w:widowControl w:val="on"/>
        <w:pBdr/>
        <w:spacing w:before="240" w:after="240" w:line="240" w:lineRule="auto"/>
        <w:ind w:left="0" w:right="0"/>
        <w:jc w:val="left"/>
      </w:pPr>
      <w:r>
        <w:rPr>
          <w:color w:val="000000"/>
          <w:sz w:val="24"/>
          <w:szCs w:val="24"/>
        </w:rPr>
        <w:t xml:space="preserve">Nowadays we hear quite often the word 'Cloud'. Based on my experience most of us only see several advantages that Cloud Computing provides. However this technology has serious risks and IT security issues if we use it as a private user or a corporate.</w:t>
      </w:r>
    </w:p>
    <w:p>
      <w:pPr>
        <w:widowControl w:val="on"/>
        <w:pBdr/>
        <w:spacing w:before="240" w:after="240" w:line="240" w:lineRule="auto"/>
        <w:ind w:left="0" w:right="0"/>
        <w:jc w:val="left"/>
      </w:pPr>
      <w:r>
        <w:rPr>
          <w:color w:val="000000"/>
          <w:sz w:val="24"/>
          <w:szCs w:val="24"/>
        </w:rPr>
        <w:t xml:space="preserve">The main subject of my thesis is that what kind of security issues and risks Cloud Computing has and in which way they should be handled.</w:t>
      </w:r>
    </w:p>
    <w:p>
      <w:pPr>
        <w:widowControl w:val="on"/>
        <w:pBdr/>
        <w:spacing w:before="240" w:after="240" w:line="240" w:lineRule="auto"/>
        <w:ind w:left="0" w:right="0"/>
        <w:jc w:val="left"/>
      </w:pPr>
      <w:r>
        <w:rPr>
          <w:color w:val="000000"/>
          <w:sz w:val="24"/>
          <w:szCs w:val="24"/>
        </w:rPr>
        <w:t xml:space="preserve">Furthermore I am going to show CC providers’ solutions, commitments and parallelly what corporate customers expect of them regarding security.</w:t>
      </w:r>
    </w:p>
    <w:p>
      <w:pPr>
        <w:widowControl w:val="on"/>
        <w:pBdr/>
        <w:spacing w:before="240" w:after="240" w:line="240" w:lineRule="auto"/>
        <w:ind w:left="0" w:right="0"/>
        <w:jc w:val="left"/>
      </w:pPr>
      <w:r>
        <w:rPr>
          <w:color w:val="000000"/>
          <w:sz w:val="24"/>
          <w:szCs w:val="24"/>
        </w:rPr>
        <w:t xml:space="preserve">First of all I am planning to introduce the Cloud topic and mention those point I have intention of looking for in the real life of corporates.</w:t>
      </w:r>
    </w:p>
    <w:p>
      <w:pPr>
        <w:widowControl w:val="on"/>
        <w:pBdr/>
        <w:spacing w:before="240" w:after="240" w:line="240" w:lineRule="auto"/>
        <w:ind w:left="0" w:right="0"/>
        <w:jc w:val="left"/>
      </w:pPr>
      <w:r>
        <w:rPr>
          <w:color w:val="000000"/>
          <w:sz w:val="24"/>
          <w:szCs w:val="24"/>
        </w:rPr>
        <w:t xml:space="preserve">The main view of my research is mostly practical. E.g. interviews with leaders of companies who use this technology day by day and this is why they are capable of sharing relevant experience with me regarding risk and security.</w:t>
      </w:r>
    </w:p>
    <w:p>
      <w:pPr>
        <w:widowControl w:val="on"/>
        <w:pBdr/>
        <w:spacing w:before="240" w:after="240" w:line="240" w:lineRule="auto"/>
        <w:ind w:left="0" w:right="0"/>
        <w:jc w:val="left"/>
      </w:pPr>
      <w:r>
        <w:rPr>
          <w:color w:val="000000"/>
          <w:sz w:val="24"/>
          <w:szCs w:val="24"/>
        </w:rPr>
        <w:t xml:space="preserve">As a result then we can see how ’Supply’ and ’Demand’ appear in this field of IT.</w:t>
      </w:r>
    </w:p>
    <w:p>
      <w:pPr>
        <w:widowControl w:val="on"/>
        <w:pBdr/>
        <w:spacing w:before="240" w:after="240" w:line="240" w:lineRule="auto"/>
        <w:ind w:left="0" w:right="0"/>
        <w:jc w:val="left"/>
      </w:pPr>
      <w:r>
        <w:rPr>
          <w:color w:val="000000"/>
          <w:sz w:val="24"/>
          <w:szCs w:val="24"/>
        </w:rPr>
        <w:t xml:space="preserve">How big the gap is? Is there a gap actually?</w:t>
      </w:r>
    </w:p>
    <w:p>
      <w:pPr>
        <w:widowControl w:val="on"/>
        <w:pBdr/>
        <w:spacing w:before="240" w:after="240" w:line="240" w:lineRule="auto"/>
        <w:ind w:left="0" w:right="0"/>
        <w:jc w:val="left"/>
      </w:pPr>
      <w:r>
        <w:rPr>
          <w:color w:val="000000"/>
          <w:sz w:val="24"/>
          <w:szCs w:val="24"/>
        </w:rPr>
        <w:t xml:space="preserve">Questions for example I am going to express:</w:t>
      </w:r>
    </w:p>
    <w:p>
      <w:pPr>
        <w:widowControl w:val="on"/>
        <w:pBdr/>
        <w:spacing w:before="240" w:after="240" w:line="240" w:lineRule="auto"/>
        <w:ind w:left="450" w:right="0"/>
        <w:jc w:val="left"/>
      </w:pPr>
      <w:r>
        <w:rPr>
          <w:color w:val="000000"/>
          <w:sz w:val="24"/>
          <w:szCs w:val="24"/>
        </w:rPr>
        <w:t xml:space="preserve">• What does terms and agreements contain regarding security?</w:t>
      </w:r>
      <w:r>
        <w:rPr>
          <w:color w:val="000000"/>
          <w:sz w:val="24"/>
          <w:szCs w:val="24"/>
        </w:rPr>
        <w:br/>
        <w:t xml:space="preserve">• How they protect my data?</w:t>
      </w:r>
      <w:r>
        <w:rPr>
          <w:color w:val="000000"/>
          <w:sz w:val="24"/>
          <w:szCs w:val="24"/>
        </w:rPr>
        <w:br/>
        <w:t xml:space="preserve">• What about datacenters reliability?</w:t>
      </w:r>
      <w:r>
        <w:rPr>
          <w:color w:val="000000"/>
          <w:sz w:val="24"/>
          <w:szCs w:val="24"/>
        </w:rPr>
        <w:br/>
        <w:t xml:space="preserve">• How can they lose my data?</w:t>
      </w:r>
      <w:r>
        <w:rPr>
          <w:color w:val="000000"/>
          <w:sz w:val="24"/>
          <w:szCs w:val="24"/>
        </w:rPr>
        <w:br/>
        <w:t xml:space="preserve">• How they encrypt my data and processes?</w:t>
      </w:r>
    </w:p>
    <w:p>
      <w:pPr>
        <w:widowControl w:val="on"/>
        <w:pBdr/>
        <w:spacing w:before="240" w:after="240" w:line="240" w:lineRule="auto"/>
        <w:ind w:left="0" w:right="0"/>
        <w:jc w:val="left"/>
      </w:pPr>
      <w:r>
        <w:rPr>
          <w:color w:val="000000"/>
          <w:sz w:val="24"/>
          <w:szCs w:val="24"/>
        </w:rPr>
        <w:t xml:space="preserve">Furtermore the following topics are going to be expressed:</w:t>
      </w:r>
    </w:p>
    <w:p>
      <w:pPr>
        <w:pStyle w:val="ListParagraphPHPDOCX"/>
        <w:numPr>
          <w:ilvl w:val="0"/>
          <w:numId w:val="15728017"/>
        </w:numPr>
        <w:spacing w:before="0" w:after="0" w:line="240" w:lineRule="auto"/>
        <w:contextualSpacing/>
        <w:jc w:val="left"/>
        <w:rPr>
          <w:sz w:val="24"/>
          <w:szCs w:val="24"/>
        </w:rPr>
      </w:pPr>
      <w:r>
        <w:rPr>
          <w:color w:val="000000"/>
          <w:sz w:val="24"/>
          <w:szCs w:val="24"/>
        </w:rPr>
        <w:t xml:space="preserve">BCP, DRP</w:t>
      </w:r>
    </w:p>
    <w:p>
      <w:pPr>
        <w:pStyle w:val="ListParagraphPHPDOCX"/>
        <w:numPr>
          <w:ilvl w:val="0"/>
          <w:numId w:val="15728017"/>
        </w:numPr>
        <w:spacing w:before="0" w:after="0" w:line="240" w:lineRule="auto"/>
        <w:contextualSpacing/>
        <w:jc w:val="left"/>
        <w:rPr>
          <w:sz w:val="24"/>
          <w:szCs w:val="24"/>
        </w:rPr>
      </w:pPr>
      <w:r>
        <w:rPr>
          <w:color w:val="000000"/>
          <w:sz w:val="24"/>
          <w:szCs w:val="24"/>
        </w:rPr>
        <w:t xml:space="preserve">Risk management</w:t>
      </w:r>
    </w:p>
    <w:p>
      <w:pPr>
        <w:pStyle w:val="ListParagraphPHPDOCX"/>
        <w:numPr>
          <w:ilvl w:val="0"/>
          <w:numId w:val="15728017"/>
        </w:numPr>
        <w:spacing w:before="0" w:after="0" w:line="240" w:lineRule="auto"/>
        <w:contextualSpacing/>
        <w:jc w:val="left"/>
        <w:rPr>
          <w:sz w:val="24"/>
          <w:szCs w:val="24"/>
        </w:rPr>
      </w:pPr>
      <w:r>
        <w:rPr>
          <w:color w:val="000000"/>
          <w:sz w:val="24"/>
          <w:szCs w:val="24"/>
        </w:rPr>
        <w:t xml:space="preserve">Vendor issues(Trust)</w:t>
      </w:r>
    </w:p>
    <w:p>
      <w:pPr>
        <w:pStyle w:val="ListParagraphPHPDOCX"/>
        <w:numPr>
          <w:ilvl w:val="0"/>
          <w:numId w:val="15728017"/>
        </w:numPr>
        <w:spacing w:before="0" w:after="0" w:line="240" w:lineRule="auto"/>
        <w:contextualSpacing/>
        <w:jc w:val="left"/>
        <w:rPr>
          <w:sz w:val="24"/>
          <w:szCs w:val="24"/>
        </w:rPr>
      </w:pPr>
      <w:r>
        <w:rPr>
          <w:color w:val="000000"/>
          <w:sz w:val="24"/>
          <w:szCs w:val="24"/>
        </w:rPr>
        <w:t xml:space="preserve">Legal issues</w:t>
      </w:r>
    </w:p>
    <w:p>
      <w:pPr>
        <w:pStyle w:val="ListParagraphPHPDOCX"/>
        <w:numPr>
          <w:ilvl w:val="0"/>
          <w:numId w:val="15728017"/>
        </w:numPr>
        <w:spacing w:before="0" w:after="0" w:line="240" w:lineRule="auto"/>
        <w:contextualSpacing/>
        <w:jc w:val="left"/>
        <w:rPr>
          <w:sz w:val="24"/>
          <w:szCs w:val="24"/>
        </w:rPr>
      </w:pPr>
      <w:r>
        <w:rPr>
          <w:color w:val="000000"/>
          <w:sz w:val="24"/>
          <w:szCs w:val="24"/>
        </w:rPr>
        <w:t xml:space="preserve">CIA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28017">
    <w:multiLevelType w:val="hybridMultilevel"/>
    <w:lvl w:ilvl="0" w:tplc="9746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28017">
    <w:abstractNumId w:val="15728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098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