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GERGELY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Számítástudományi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választási rendszerek legitimációs kérdései, a Budapesti Corvinus Egyetem Hallgatói Önkormányzat elektronikus választási rendszerének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választás; hallgatói önkormányzat;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elektronikus, azon belül is főként az online választási rendszerek megvalósíthatóságának kérdéskörével foglalkozom, kiemelt tekintettel a megvalósuló rendszerek legitimitására, és az azt elősegítő összetevőkre. Az megfogalmazott alapelvek mentén a Budapesti Corvinus Egyetem Hallgatói Önkormányzatának 2013. évi kari részönkormányzati képviselőválasztásán bevezetett online választási rendszerének vizsgálatával folytatom dolgozatom. Ezen felül a dolgozatban kitérek a rendszer kialakításának okaira, a projektben részt vevők motivációjára, a rendszer megvalósulásához szükséges technikai és jogi feltételekre, a végül ténylegesen megvalósult rendszerre, illetve az éles üzem közbeni tapasztalatokra. Dolgozatom végén összegzem az eddig megszerzett tapasztalatokat, illetve kitekintést kívánok nyújtani a projekt utóéletére és a projekttel kapcsolatos jövőbeni tervekre.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12991">
    <w:multiLevelType w:val="hybridMultilevel"/>
    <w:lvl w:ilvl="0" w:tplc="79793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12991">
    <w:abstractNumId w:val="32112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460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