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HAVASI FATIME</w:t>
            </w:r>
          </w:p>
          <w:p w:rsidR="00C275A3" w:rsidRDefault="00A96AEC" w:rsidP="00C275A3">
            <w:pPr>
              <w:pStyle w:val="Hallgatokepzes"/>
            </w:pPr>
            <w:r>
              <w:t>gazdaságinformatikus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KOVÁCS LÁSZLÓ</w:t>
            </w:r>
          </w:p>
          <w:p w:rsidR="00DB4822" w:rsidRDefault="00C275A3" w:rsidP="004D7940">
            <w:pPr>
              <w:pStyle w:val="Hallgatokepzes"/>
            </w:pPr>
            <w:r>
              <w:t>gazdaságinformatikus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PETRASITZ ESZTER</w:t>
            </w:r>
          </w:p>
          <w:p w:rsidR="00C275A3" w:rsidRDefault="00A96AEC" w:rsidP="00C275A3">
            <w:pPr>
              <w:pStyle w:val="Hallgatokepzes"/>
            </w:pPr>
            <w:r>
              <w:t>gazdaságinformatikus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SÁNTA SÁNDOR</w:t>
            </w:r>
          </w:p>
          <w:p w:rsidR="00DB4822" w:rsidRDefault="00C275A3" w:rsidP="004D7940">
            <w:pPr>
              <w:pStyle w:val="Hallgatokepzes"/>
            </w:pPr>
            <w:r>
              <w:t>gazdaságinformatikus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Monda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 (BCE - Jövőkutatás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okos energiagazdálkodás jövője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okos hálózat; okos otthon; okos energia; jövő; szcenáriók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Már korábbi tanulmányink során találkoztunk az okos energiagazdálkodás területével, mely felkeltette érdeklődésünket, így tanulmányainkon kívül is foglalkoztatott minket a téma. Dolgozatunk fő célja, hogy a jelenleg létező okos energiahálózati technológiákat, és az ezek összehangolását támogató szervezeti megoldásokat áttekintve eltérő jövőképeket megfogalmazzon az intelligens energiahálózatok jövőjéről 2020-ig előretekintve. A jövőképeinkben külön hangsúlyt fektetünk az egyének viszonyára az intelligens energiagazdálkodáshoz. Kutatásunk elsődleges fókusza az Egyesült Államok, mint a jelenlegi legnagyobb gazdasági szereplő és energiafogyasztó, felhasználó. A kutatási módszertanunk a jelenleg létező megoldásokból, trendekből kiindulva statisztikai módszerekkel kíván előrejelzést adni az okos hálózatok jövőjére. Az így kialakult lehetséges jövőképeket pedig olyan eszközökkel kívánjuk bővíteni, mint a szakértői módszerek, a jövőtábla, a szcenárió módszer valamint a jövőkerék. A dolgozat végső célja a négy generikus jövőkép (eutópia, disztópia, business as usual, transzformációs jövő) forgatókönyveinek és bekövetkezési lehetőségeinek minél részletesebb ismertetése.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627654">
    <w:multiLevelType w:val="hybridMultilevel"/>
    <w:lvl w:ilvl="0" w:tplc="281266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627654">
    <w:abstractNumId w:val="456276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95583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