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STAMPFEL LÁSZLÓ</w:t>
            </w:r>
          </w:p>
          <w:p w:rsidR="00C275A3" w:rsidRDefault="00A96AEC" w:rsidP="00C275A3">
            <w:pPr>
              <w:pStyle w:val="Hallgatokepzes"/>
            </w:pPr>
            <w:r>
              <w:t>Közgazdasági elemző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VADKERTI ÁRPÁD</w:t>
            </w:r>
          </w:p>
          <w:p w:rsidR="00DB4822" w:rsidRDefault="00C275A3" w:rsidP="004D7940">
            <w:pPr>
              <w:pStyle w:val="Hallgatokepzes"/>
            </w:pPr>
            <w:r>
              <w:t>Közgazdasági elemző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Gedeon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 (BCE - Összehasonlító Gazdaságtan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Feltétel nélküli alapjövedelem feltétel nélkül? - Alternatív válasz a jövő egy gazdasági-társadalmi problémájára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intézményrendszer; feltétel nélküli alapjövedelem; társadalmi innováció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a technológiai fejlődés következtében kibontakozó társadalmi - gazdasági változásokra, átrendeződésre reagáljon. A bérmunka háttérbe szorulása révén a vállalkozói aktivitás, valamint a megfelelő szociális védőháló kialakítása a gazdaságpolitika kulcskérdésévé válhat a közeljövőben. Úgy véljük, hogy a jövő közgazdaság(tan)i kérdései többek között az ösztönzők helyes alakítása, a létbiztonság megteremtése és az ezeket érvényesítő intézmények köré csoportosulnak. Ennek érdekében áttekintjük az erre választ adni kívánó feltétel nélküli alapjövedelem (FNA) koncepcióját.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eszmetörténeti áttekintés után azt vizsgáljuk, hogy a bemutatott társadalmi folyamatok szempontjából mennyire tekinthető adekvát válasznak az FNA intézménye a munkanélküliséggel, foglalkoztatással, a szegénységgel és a társadalmi kirekesztéssel kapcsolatos globális és haza kihívásokra. Megpróbálunk választ adni arra, hogy a rászorultsági alapú, célzott szociálpolitikát helyettesítheti-e, alkalmas-e a szegénység mérséklésére, valamint, hogy a teljesítményösztönzéssel és öngondoskodással összhangba hozható-e.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tanulmányban megállapítjuk, hogy bár az FNA megfelelő intézmény lehet a felmerülő kihívások kezelésére, számos, komoly alkalmazhatósági korláttal rendelkezik. Ennek ellenére szerintünk nem érdemes elvetni a gondolatot, mivel a közgondolkodás fejlődését elősegítik a társadalmi innovációkkal kapcsolatban folytatott nyílt diskurzusok.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56379">
    <w:multiLevelType w:val="hybridMultilevel"/>
    <w:lvl w:ilvl="0" w:tplc="80589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56379">
    <w:abstractNumId w:val="883563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00059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