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ALIZ MÁRIA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Bokor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 (BCE - Magatartástudományi és Kommunikációelméleti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kollektív tudás érvényesülése a közösség-orientált weboldalakon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két közösség-orientált weboldalon vizsgáltam meg a kollektív-tudás vagy intelligencia érvényesülését. Összesen 70-70 kérdést és a rájuk érkezett válaszokat tartalomelemeztem a külföldi ’Reddit Explain Like Im Five’ (ELI5) subbredditjén és a magyar vonatkozású ’gyakorikérdések.hu/tudományok’ kategóriájában.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 a következők voltak (H1) minél nagyobb a közösség, illetve (H2) minél strukturáltabb egy közösség-orientált weboldal szerkezete, annál inkább érvényesül benne a kollektív intelligencia.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Hipotéziseimet a következőkkel támasztottam alá. (H1) Minél nagyobb volt a weboldal közössége, annál inkább tudott benne érvényesülni a kollektív intelligenciához szükséges négy feltétel; a sokszínűség, a függetlenség, a decentralizáció és a döntések összegzése. A közösség nagysága azért fontos, mert csak hatalmas, sokszínű és egymástól független ember tömegek döntéseinek átlagában képesek a hibák, amiket az egyének elkövetnek a teljes minta esetében kiegyenlítődni. A kollektív intelligencia negyedik feltétele; a vélemények összesítése a válaszok és a válaszadók osztályzása során teljesül. Utóbbi – a felkínált osztályzási típus- a weboldalak struktúrájához tartozik. A két vizsgált mintából a nagyobb és multikulturális közösséggel rendelkező ELI5 egyértelműen jobban teljesített a válaszok relevanciáját illetően; összesen 113%-kal (!!!) több releváns választ generált a kevesebb felhasználóval rendelkező gyakorikérdések.hu/tudományok aloldalnál. Azaz (H1) a nagyobb közösségben érvényesült jobban a kollektív intelligencia.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vizsgált weboldal strukturális sajátosságaihoz hozzátartozik, hogy a reddit ELI5 subbreddit-je szigorú szabályzattal rendelkezik, nem csak a tagokra, hanem a tartalomra vonatkozóan is. Ezzel szemben a gyakorikérdések.hu szabályzata pusztán jogi korlátozásokat tartalmaz, a kérdésekre és a válaszokra nézve nincsenek megkötései. Így a válaszok 16,9%-a is teljesen irreleváns a témában. A két oldal eltérően kezeli a felhasználói anonimitás kérdését is; míg az ELI5 setében a regisztráció szabadon választható felhasználói névhez kötött, addig a gyakorikérdések.hu megengedi, hogy tagjai névtelen maradjanak. Utóbbi és a kiforrott moderátori rendszer hiánya okozza a gyakorikérdések.hu-n a trollok felszaporodását. Végül a magyar weboldal egyik legnagyobb strukturális hiányossága, hogy a felhasználók nem élnek a válaszok osztályzásának lehetőségével.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74570">
    <w:multiLevelType w:val="hybridMultilevel"/>
    <w:lvl w:ilvl="0" w:tplc="77632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74570">
    <w:abstractNumId w:val="78074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353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