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ROSTOVÁNYI ANDRÁS</w:t>
            </w:r>
          </w:p>
          <w:p w:rsidR="00C275A3" w:rsidRDefault="00A96AEC" w:rsidP="00C275A3">
            <w:pPr>
              <w:pStyle w:val="Hallgatokepzes"/>
            </w:pPr>
            <w:r>
              <w:t>kommunikáció- és médiatudomány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Aczél Petra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 (BCE - Magatartástudományi és Kommunikációelméleti Intézet),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Közéleti aktivitás online térben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kommunikáció participációs elméletének (PTC) eszköztárát segítségül hívva arra kerestem a választ, hogy milyen lehetőséget nyújt az online közéleti tér a társadalmi párbeszédek kialakulására. Hipotézisem szerint az internetes környezetben a közös döntéshozatal deliberáció által történik, tehát szükségképpen konszenzuson alapul. A kutatásom megalapozásaként a PTC- és a közéleti kommunikáció lényeges fogalmait, valamint az internet színterének sajátosságait mutattam be. Az így megalkotott elméleti keret segítségével megvizsgáltam egy probléma megoldására kialakult közösséget. Ez a Twitch Plays Pokémon-kísérlet volt, egy együttműködésen alapú játék mechanizmus. A 16 napos megfigyelési időszakban a közösség elsődleges kommunikációs fórumára (a Redditet) koncentráltam. Az adatok kielemzése során azt vizsgáltam, hogy a felmerülő feladatok megoldásaira hogyan működnek együtt a különböző játékos ágensek. A feltételezésem bebizonyosodott, hiszen a résztvevők egymással megbeszélték a cselekvési terveket, és meggyőzték egymást azok helyességéről. Ez minden esetben így történt, kivéve az értékalapú vitánál, amelyeket deliberáció során nem lehet rendezni. A kísérlet során a felhasználók ugyanis az események sorozatát narratívákká alakították, így a korábban értékmentesnek ítélt környezetben előkerültek különböző értékrendek, amelyek néhány kérdésben megakadályozták az általános egyetértés létrejöttét.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610534">
    <w:multiLevelType w:val="hybridMultilevel"/>
    <w:lvl w:ilvl="0" w:tplc="627311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610534">
    <w:abstractNumId w:val="116105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24583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