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EMESE</w:t>
            </w:r>
          </w:p>
          <w:p w:rsidR="00C275A3" w:rsidRDefault="00A96AEC" w:rsidP="00C275A3">
            <w:pPr>
              <w:pStyle w:val="Hallgatokepzes"/>
            </w:pPr>
            <w:r>
              <w:t>K0zgazdasági elemzõ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Mák Fruzsina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Statisztika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lakossági fogyasztók magatartásának vizsgálata a magyar villamosenergia-szektorban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R; demográfiai háttérváltozók; fogyasztói magatartás; lakossági fogyasztók; villamosenergia-szektor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hibrid villamosenergia-szegmensben a lakossági fogyasztók részéről nem történik számottevő szolgáltató váltás. Az egyetemes szolgáltatók területi monopóliuma a közüzemek jogutódjaként megmaradt, ami a liberalizációs célkitűzéseknek ellentmond.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egyetemes szolgáltatásra jogosult lakossági fogyasztók viselkedésének elemzése, hogy a problémát a fogyasztói oldal szemszögéből lássam. Hipotézisem gyakorlati tapasztalataim alapján az, hogy az alapvető demográfia változók hatással vannak a szolgáltató váltási hajlandóságra, amit a szegmensben tevékenykedő engedélyeseknek tanácsos beépíteni stratégiájukba, figyelembe véve a tömegbázis jelentőségét. Továbbá egyéb háttérváltozók szerepét is kutatom az R programnyelvet használva.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Hipotézisemet bináris logisztikus regressziós modell felépítésével bizonyítom, többek között egy Tárkis reprezentatív mintán, amelynek elkészítésében én is részt vettem. A modell jóságát is alátámasztom, továbbá az egyetemes szolgáltatók közötti különbözőségeket is bemutatom fogyasztói elégedettséget és szolgáltató váltási hajlandóságot tekintve, mivel úgy sejtem, hogy területi ismérv szerinti eltérések vannak a fogyasztók között, amit a kismintás survey-emben is megmutatok. A probléma megoldását jelentheti a lakossági fogyasztóknak az egyetemes szolgáltató vállalatok versenypiaci leányvállalatának ajánlataival történő kicsalogatása az egyetemes szolgáltatásból a verseny kialakulása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66845">
    <w:multiLevelType w:val="hybridMultilevel"/>
    <w:lvl w:ilvl="0" w:tplc="61033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66845">
    <w:abstractNumId w:val="48266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320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