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MUNKÁCSI NÓRA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Neulinger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(BCE - Marketingkutatás és Fogyasztói Magatartás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Feltáró kutatás a magyarországi adherence helyzetéről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Feltáró kutatás a magyarországi adherence helyzetéről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Leendőbeli marketing szakértőként a TDK dolgozatomnak a fő célja az volt, hogy megvizsgáljam, milyen lehetséges opciók vannak a Magyar helyzet fejlesztésére a lehető leghatékonyabb módon. Azaz, a maximális beteg adherencia elérése, gazdasági tényezők fejlődésével és a Magyar Egészségügyi jogszabályok betartásával. Ennek eléréséhez első sorban vizsgálni kellett a betegek hozzáállását a gyógyszeres kezelésekhez. Szekunder és primer kutatásomban egyaránt kitérek eme probléma nagyságára, ugyanis napjainkban Magyarországon a betegek többsége egyáltalán nem váltja ki vényköteles receptjét, vagy ami ennél is rosszabb, hogy megvásárolják, viszont nem szedik be. Az ördögi körforgás innen eredeztethető, ugyanis egyenesen arányosan csökken a betegek egészségügyi állapota, a gyógyszeripari vállalatok értékesítési mennyiségével. A kihívást továbbá e betegek gyógyszerszedési kontrollálatlanása okozza, melynek megoldására fejlesztették ki magát az adherence programot. Eredményessége a betegek egészségügyi állapotának fejlődésében, gyógyszeres kezelések felügyeletében, a gyógyszerek megfelelő adagolásában és egyéb gazdasági tényezők (állam, gyógyszeripari vállalatok, betegellátási idő rövidülés) fejlődésében mutatkozik. A program már Angliában, Németországban és az USA-ban egyaránt sikereket ért el, ám hazánkban még nagyon is gyerekcipőben jár. Dolgozatom javaslattételében részletesen bemutatom, hogy nem csak a betegekhez kell szólni és megmutatni a program fő előnyeit és fontosságát, hanem a jövő orvos nemzedékéhez is szólnék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88932">
    <w:multiLevelType w:val="hybridMultilevel"/>
    <w:lvl w:ilvl="0" w:tplc="42233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88932">
    <w:abstractNumId w:val="510889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100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