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VARJASI BALÁZS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Jenes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Marketing és Média Intézet),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Győr és Lébény összehasonlító városmarketing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Településmarketing; Győr; Lébény; Internetes lehetőségek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mai, erősen digitalizálódó világunkban lényeges megvizsgálni, hogy milyen marketinglehetőségei vannak a településeknek, milyen újszerű megoldásokkal élhetnek, illetve a mik azok a fő célok, melyek a települések számára fontosak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Szintén érdekes kérdés, hogy a városok mérete közötti különbség mennyiben befolyásolja a városok marketingtevékenységét.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Dolgozatomban, a nemrégiben városi rangot kapott Lébény tevékenységét vizsgálom és hasonlítom össze Győrével, a településmarketing és városmarketing szemszögéből.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célja, a két város marketingtevékenységét összehasonlítani, fő célcsoportjaik, céljaik, illetve felhasznált eszközeik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kérdése az, hogy milyen különbségek és azonosságok figyelhetőek meg a két város marketingtevékenységében?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megvizsgálom a településmarketing elméleti hátterét, eredetét; fogalmát, valamint hogy a konkrét esetekben ezek hogy jelennek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szintén foglalkozom a településmarketing internetes lehetőségeivel, melyek a digitális korban rendkívül fontos eszközét képezik a település- és városmarketingnek. Sorra veszem a lehetőségeket és eszközöket, illetve a két város kapcsán összehasonlítom, hogy az egyes eszközök használata milyen okokra vezethető vissza.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Munkámhoz szekunder, illetve primer kutatást végeztem. Primer kutatásom kvantitatív eszköze egy kérdőív volt, mellyel a városok megítélését, a velük kapcsolatos asszociációkat igyekszem felderíteni. Kvalitatív kutatásom alapjául pedig két mélyinterjú szolgált.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68982">
    <w:multiLevelType w:val="hybridMultilevel"/>
    <w:lvl w:ilvl="0" w:tplc="45385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68982">
    <w:abstractNumId w:val="46268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575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