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BOROS ESZTER</w:t>
            </w:r>
          </w:p>
          <w:p w:rsidR="00C275A3" w:rsidRDefault="00A96AEC" w:rsidP="00C275A3">
            <w:pPr>
              <w:pStyle w:val="Hallgatokepzes"/>
            </w:pPr>
            <w:r>
              <w:t>Marketing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 Boda Zsolt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 (BCE - Gazdaságetikai Központ),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Márkaépítés és etikus vállalat: Ellentmondó vagy összefüggő koncepciók?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márka; márkaépítés; márkaidentitás; vállalati identitás; érintettelmélet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modern társadalmak életének elválaszthatatlan és egyik legszembeötlőbb jelensége a márka. A márka mint jelenség messze túlmutat az üzleti élet keretein: a márkázás és az eszközéül szolgáló kommunikáció egy termék/szolgáltatás, egy személy, egy szervezet, egy mozgalom vagy esemény, sőt ezeken túlmutatóan egy értékrendszer közvetítésének és népszerűsítésének nagyívű projektje. A márka mindig érintettek közötti kapcsolatrendszerekben létezik, és egy tudatosan felépített, befektetésként kezelt brand hatalmas erőre tehet szert ezekben a relációkban, befolyásolva a fogyasztói magatartást, a szervezetközi viszonyokat és tágabban a társadalmi értékeket, cselekvéseket. Napjainkban az üzleti siker egyik kulcsa a koherens, világos identitással – és ehhez illeszkedő, integrált marketingkommunikációval – rendelkező márkákban van. Kérdés azonban, hogy a márka ígérete mögött találunk-e a választott értékekkel azonosuló és azokat érvényre juttató vállalati identitást, vállalati szervezetet. A kiindulópontként szolgáló „Klein-hipotézis” szerint a márkát abszolutizáló modern üzleti stratégiák etikátlan vállalati működést eredményeznek – ugyanakkor a márkaépítő vállalatok jobban kitettek az etikai kritikának, és ez akár etikai teljesítményük javulásához is vezethet. A dolgozat ezt a feltevésrendszert két megközelítésben vizsgálja: egyrészt a márka fogalmának, hatásmechanizmusának, üzleti szerepének értelmezésével, a márka és a vállalati identitás összefüggésének elemzésével, másrészt esettanulmány-jelleggel, az elmúlt évek egyik legnagyobb vállalati botrányát produkáló BP példájának értékelésével.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879777">
    <w:multiLevelType w:val="hybridMultilevel"/>
    <w:lvl w:ilvl="0" w:tplc="363412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879777">
    <w:abstractNumId w:val="318797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87745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