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BUCSI KARINA EMÍLIA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GRACIA DÓRA ANDREA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Jenes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Marketing és Média Intézet),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Négykarikás Játékok - A XXII. Téli Olimpia hatása Oroszország imázsára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Országimázs; Olimpia; Oroszország; Szocsi; Putyin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célja, hogy bemutassuk 2014 februárjában megrendezésre került Téli Olimpiával kapcsolatos visszhangot. Az Olimpia ideje alatt és azt megelőzően is rengeteget lehetett olvasni a sajtóban, hallani a tv-ben, rádióban  és egyéb média felületeken különböző véleményeket Szocsiról.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Mégis a legtöbb hírrel még bőven az Olimpia megkezdése előtt találkozhattunk. Oroszország a történelem legdrágább olimpiáját rendezte meg. Beleértve a téli és nyári olimpiákat is, amely azért is érdekes, hiszen a téli olimpiákon nemcsak a versenyzők és a résztvevő országok száma kevesebb, mint a nyári olimpiákon, hanem jóval kevesebb nézőt is vonz.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Elsődleges célunk volt feltárni az Olimpia hátterét és az azt körülvevő visszhangot. A rendező szervezetek Putyinnal az élen biztosra vették, hogy világszerte pozitív lesz a vélemény és ezzel beírják magukat a történelembe. Sajnos ennek az ellenkezője sült el. Már hetekkel az Olimpia előtt is negatív véleményekkel és lesújtó cikkekkel találkozhattunk a világhálón, vegyük példának a sportolók szálláshelyét vagy a sorozatos technikai malőröket, melyekről dolgozatunk a címét is kapta.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58309">
    <w:multiLevelType w:val="hybridMultilevel"/>
    <w:lvl w:ilvl="0" w:tplc="47713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58309">
    <w:abstractNumId w:val="67558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87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