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BURGONY CINTIA GYÖNGYI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Marketing és Média Intézet),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Bornemissza Gergely Facebook üzeneteinek hatékonysága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marketing; kampányhatékonyság; Facebook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társadalmi problémák megoldására törekvő marketing tevékenységet vizsgálja a Facebook közösségi platformon. A kutatás a „Mozi a fejedben” elnevezésű olvasásnépszerűsítő társadalmi marketing kampányt vizsgálja.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célkitűzése az, hogy feltárja, hogy mitől lesz hatékony a társadalmi marketing online platformokon.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módszertanilag két részre osztható: szekunder és primer elemzésre. A szekunder kutatás a hatékony üzenetek kialakításával kapcsolatos szakirodalmi háttér áttekintésére irányul. A szekunder kutatás eredményei alapján megállapított főbb hatékonysági tényezők jelentik a primer kutatás alapját. A primer kutatás először megvizsgálja a szakértők percepcióit a témában, majd a kampány konkrét hatékonysági mutatószámait vizsgálja kvantitatív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eredményeként a szerző javasolja az alábbi három hatékonysági tényező beemelését a társadalmi marketing kampányok online megjelenésénél: affinis platform, kommunikációs célokhoz illeszkedő tartalom és releváns karakterek kialakítása.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52834">
    <w:multiLevelType w:val="hybridMultilevel"/>
    <w:lvl w:ilvl="0" w:tplc="65821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52834">
    <w:abstractNumId w:val="32552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161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