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BUGYI ORSOLYA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(BCE - Vállalkozásfejlesztési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Szemben a fősodorral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külföldi közvetlen tőkeberuházás; válság; liberalizáció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külföldi közvetlen tőkeberuházás szabályzásának szigorodása a válság idején. Az 1970-es években indult befektetési liberalizációs hullám a 2000-es évek elejére kedvező szabályozási környeztet eredményezett. Az évtized második felében viszont egy ellentétes trend kezdett kirajzolódni: a válság idején a szigorító intézkedések aránya elérte a 30 százalékot. Tanulmányomban a szigorítás okait tárom fel, különös tekintettel a válsághoz kapcsolható indítékokra. Ezen motivációk érvényességét makroszintű adatok változásán tesztelem és így igazolom a hipotézisem: a szigorítás nem a válság közvetlen következménye, hanem a korábban kialakult fenntarthatatlan szabályrendszer reformja.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21135">
    <w:multiLevelType w:val="hybridMultilevel"/>
    <w:lvl w:ilvl="0" w:tplc="59239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21135">
    <w:abstractNumId w:val="65721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509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