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NÓRA ANNA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klíma-menekültek nemzetközi jogi védelme - Jogi szellemek, vagy indokolatlan cirkusz?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a nemzetközi közösségnek a migráció egy új típusával kell megküzdenie, amely a nemzetközi menekültjog alapinstrumentumának kidolgozásakor még nem létezett olyan formában, mint manapság. Az 1951-es Genfi Egyezmény menekült-fogalma rendkívül restriktív, köszönhetően annak, hogy a dokumentum egy speciális történelmi és geopolitikai korban született. A környezeti okok miatti kényszervándorok így nem minden esetben jutnak megfelelő védelemhez. Az egyre újabb típusú kihívások pedig rámutattak a meglévő szabályozási rendszer gyengeségeire, hiányosságaira. Noha a Genfi Egyezmény a nemzetközi menekültjogot tekintve ma is az egyik alapinstrumentum, léteznek mind univerzális, mind regionális síkon is egyéb szabályozó rendszerek, melyek relevánsak a kérdést tekintve. A dolgozat célja annak vizsgálata, vajon alkalmazható-e a környezeti menekültekre a Genfi Egyezmény menekült-fogalma, illetőleg az egyes, menekültvédelmet szolgáló regionális dokumentumok – úgy mint az 1969. évi Addisz Abebai Egyezmény illetve az 1984. évi Cartagenai Nyilatkozat – fogalmi keretébe illeszthetők-e, továbbá a kiegészítő védelmi mechanizmusok, úgy mint az emberi jogok, európai uniós irányelvek nyújtanak-e védelmet a rászorulóknak, vagy kívül esnek a jelenlegi rendszeren.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38988">
    <w:multiLevelType w:val="hybridMultilevel"/>
    <w:lvl w:ilvl="0" w:tplc="57289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38988">
    <w:abstractNumId w:val="17038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672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