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ANNA SANDOR</w:t>
            </w:r>
          </w:p>
          <w:p w:rsidR="00C275A3" w:rsidRDefault="00A96AEC" w:rsidP="00C275A3">
            <w:pPr>
              <w:pStyle w:val="Hallgatokepzes"/>
            </w:pPr>
            <w:r>
              <w:t>International Relations</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Tamas Molnar PhD</w:t>
            </w:r>
          </w:p>
          <w:p w:rsidR="00DB4822" w:rsidRDefault="00DB4822" w:rsidP="009763E0">
            <w:pPr>
              <w:pStyle w:val="Konzulensektitulus"/>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legal protection of climate refugees - Legal ghosts or groundless issue?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XXI. century, international community has to face with a completely new type of migration, which did not exist at the time of the drafting of the Geneva Convention, the core instrument of the international refugee law. The notion of refugee present in the 1951 Geneva Convention is extremely restrictive due to the special historical and geographical era in which it was established. Therefore, the protection of climate change induced migrants is questionable. The new challanges had shed the light on the inadequacy of the existent legal framework. Although the 1951 Refugee Convention is still the basic tool concerning refugee protection, there are both at universal and regional level relevant complementary protection forms. The aim of this paper is to analyse whether the refugee-definition of the Geneva Convention is applicable to climate refugees, furthermore, the applicability of the regional documents – like the 1969 Addis Abeba Convention and the 1984 Cartagena Declaration –, and whether the complementary protection forms, such as human rights, EU Directives cover ecological refugees, or they stand outside the existent legal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20358">
    <w:multiLevelType w:val="hybridMultilevel"/>
    <w:lvl w:ilvl="0" w:tplc="28331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20358">
    <w:abstractNumId w:val="61520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752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