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PÉTER CSABA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SZŐNYI ESZTER</w:t>
            </w:r>
          </w:p>
          <w:p w:rsidR="00DB4822" w:rsidRDefault="00C275A3" w:rsidP="004D7940">
            <w:pPr>
              <w:pStyle w:val="Hallgatokepzes"/>
            </w:pPr>
            <w:r>
              <w:t>Szociológia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Társadalomtudományi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Bartha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kutató,  Magyar Tudományos Akadémia - Társadalomtudományi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Akadémiai mobilitás és migráció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statisztikai elemzéssel alátámassza azt a szakirodalmi elméletet, hogy az akadémikusok migrációját elsősorban nem gazdasági, financiális indokok vezérlik, hanem a tudományos karrier kiépítése az elsődleges szempont. A dolgozat áttekinti a strukturális, intézményi és egyéni szintű tényezőket, amelyek alakítják a kutatók mobilitási mintáit, és ezeket az elméleteket leíró statisztikai adatokkal támasztja alá. A dolgozat hipotézise azt mondja ki, hogy a magasan képzettek migrációs irodalmával ellentétben, az egyetemek minősége, presztízse illetve az egyetemi intézményrendszer nyitottságával való elégedettség jelentősebb magyarázója a kutatói mobilitásnak, mint a fizetések szintje. A módszertani részben bemutatásra kerülnek az elemzés során használt változók, az eredményekből pedig láthatóvá válik, hogy a dolgozat eredeti feltevése helyesnek bizonyult.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776302">
    <w:multiLevelType w:val="hybridMultilevel"/>
    <w:lvl w:ilvl="0" w:tplc="795741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776302">
    <w:abstractNumId w:val="677763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56562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