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MÁRTON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Polyák Pálma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Szakmai koordinátor,  Haza és Haladás Közpolitikai Alapítvány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kínai-japán konfliktus ma - A Szenkaku/Diaoyu-szigetek feletti területi vita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 és Japán közötti területi vita a Szenkaku/Diaoyu-szigetek felett már a hetvenes évek eleje óta komoly kérdés. Bár a múltban is voltak incidensek a felek között, a szigetek nagy részének Japán általi 2012-es megvásárlása óta kialakult konfliktushelyzet az egyik legkomolyabb a területi vita történetében. Kína az utóbbi években jelentősen megerősödött, ami miatt ma már képes helytállni Japánnal szemben mind diplomáciailag, mind katonailag, emiatt pedig nagy bizonytalanságok és aggodalmak merülnek fel a konfliktus kimenetelével kapcsolatban. Dolgozatomban e helyzetet fogom elemezni a neorealimzus elméleti keretrendszerét alkalmazva (ezen belül az elköteleződésekre fókuszálva), hogy megértsük, melyek azok a tényezők, amik akadályozzák a diplomáciai folyamatok előrehaladását és amik növelik a feszültséget a két ország között. Hipotézisem, hogy az egyeztetésekben bekövetkezett patthelyzet és a növekvő feszültségek Japán és Kína között az elköteleződésekben és az információs ellátottságban fellelhető bizonytalanságoknak és a kompromisszumkészség hiányára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31997">
    <w:multiLevelType w:val="hybridMultilevel"/>
    <w:lvl w:ilvl="0" w:tplc="94613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31997">
    <w:abstractNumId w:val="34431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140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