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CSOMA ATTILA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Polyák Pálma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Szakmai koordinátor,  Haza és Haladás Közpolitikai Alapítvány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Hatalmi egyensúly a 21. században: Líbia és Szíria esetén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az Amerikai Egyesült Államok miért avatkozott be a líbiai polgárháborúba, míg a Szíriaiba nem. Feltételezésem szerint, az emberi jogok védelme másodlagos volt az USA számára Szíria esetében, hogy ne sérüljön a hatalmi egyensúly a régióban. Hipotézisem igazolására a realizmus, és Henry Kissinger hatalmi egyensúly elméletére hagyatkozom. Először tekintem a két ország közötti különbségeket történelmi aspektusból. A különbségek bemutatásából levonom a következtetések, miszerint miért nem tudott Muammar Gaddafi bel- és külpolitikailag szövetségesekre lelni szemben a szíriai Al-Assad családdal, akik mind belföldön és külföldön is szövetségesekre lelt. Másrészről bemutatom azokat a tényezőket, amik befolyásolhatták az USA-t a beavatkozás kérdésében. A fenti elemzésemet a nemzetközi tanulmányokban gyakran használatos játékelmélettel egészítem ki. A játék segítségével igazolom állításomat, miszerint az USA számára az emberi jogok védelme másodlagos volt a szíriai polgárháborúban, ami egyben a játék részjáték tökéletes Nash-egyensúlyához vezet.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16232">
    <w:multiLevelType w:val="hybridMultilevel"/>
    <w:lvl w:ilvl="0" w:tplc="83570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16232">
    <w:abstractNumId w:val="39616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733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