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SZEDLACSEK ESZTER</w:t>
            </w:r>
          </w:p>
          <w:p w:rsidR="00C275A3" w:rsidRDefault="00A96AEC" w:rsidP="00C275A3">
            <w:pPr>
              <w:pStyle w:val="Hallgatokepzes"/>
            </w:pPr>
            <w:r>
              <w:t>Nemzetközi tanulmányok</w:t>
            </w:r>
            <w:r>
              <w:br/>
            </w:r>
            <w:r w:rsidR="00E77B23">
              <w:t>BSc,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Gálik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 (BCE - Nemzetközi Tanulmányok Intézet), BCE 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Kint vagy bent? Az Egyesült Királyság és az Európai Unió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Egyesült Királyság sokáig az integrációs törekvéseket akadályozó országként volt jelen Európában, David Cameron koalíciós kormánya pedig, a kilépést fontolgatva, visszatért a hagyományos brit Európa-politikához. Dolgozatomban megvizsgálom a kapcsolat legfőbb problémás pontjait, melyek egyúttal a szigetország elszigeteltségének okai lehetnek: a konzervativizmus, majd az ebben megjelenő euroszkepticizmus, a nagyhatalmi tudat, a transzatlanti viszony elsőbbsége, illetve a szuverenitás- és identitástudat. Bemutatom az Európától való elszigetelődés lépéseit, melynek jelei már a koalíciós kormány kampányában megjelentek, melyben David Cameron új Európa-politikát hirdetett, amit a későbbiekben az Európai Uniós törvényen és a népszavazás gondolatának felvázolásával valósított meg. Az Európai Uniós kompetenciák felülvizsgálati programja és David Cameron 2013. január 23-ai beszéde is fontos lépések a távozáshoz előkészített úton. Kérdéses azonban, hogy a kilépés lenne a legjobb alternatíva a szigetország számára – a norvég, svájci, török alternatívát és a teljes kilépés lehetőségét megvizsgálva azok is rendelkezik ugyan pozitívumokkal, az Egyesült Királyságra alkalmazva azonban egységesen hátrányos következményekkel járnának. Az Egyesült Királyság számára határozottan elérkezett a pillanat, hogy eldöntse: (újra) aktív szerepet játszik az Európai Unió életében, és fenntartás nélkül elfogadja a tagsággal járó előnyöket és az esetleges hátrányokat is, vagy távozik a nemzetközi szervezetből, és részleges tagként vagy a kapcsolatot teljesen megszakítva folytatja tovább.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580909">
    <w:multiLevelType w:val="hybridMultilevel"/>
    <w:lvl w:ilvl="0" w:tplc="452807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580909">
    <w:abstractNumId w:val="345809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19326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