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FLÓR NÁNDOR LÁSZLÓ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Sebestyén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Befektetések és Vállalati Pénzügy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80 év iskolája. Az Amerikai Egyesült Államok jelenkori válságkezelése a Nagy Válság tükrében.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gazdasági válság; hitelexpanzió; szabályozás; erkölcsi kockázat; szuperbuborék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 szabályozása szükséges és elengedhetetlen a kiszámíthatóbb gazdasági teljesítmény érdekében. Azonban mi történik abban a helyzetben, amikor a szabályozottnak tűnő környezet egy téves biztonságérzetet keltve egy még drasztikusabb gazdasági visszaesésbe nem sodródik? A gazdasági védőhálók rendszerének negatív hatásaként megjelenő erkölcsi kockázat sérülékennyé tette a bankrendszer egészét és azon keresztül a gazdaság egészét. A pénzügyi közvetítők egészségessége kulcsfontosságú a gazdaság stabilitása és fejlődése érdekében. A nagy tőzsdei összeomlások sokkhatásuk miatt meghatározó jelenségek, ugyanakkor csak következmények. A gazdaság igazi problémáinak megoldásához szükségünk van a fundamentális okok megtalálására, meghatározására.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három, egymással szorosan összefüggő tényezőt gyűjtöttem össze, amelyek azonosak voltak mind az 1929-es, mind pedig a 2008-as összeomlás során. A határtalannak tűnő ingatlanpiaci árak felfutása, a hitelexpanzió és pénzügyi innovációk támogatásával, valamint a szabályozási és ellenőrzési rendszerek leépítésével egyfajta inkubátorként segítette a válságok kialakulását. Mindezek együttes alakulása magyarázza történelmünk eddigi két legnagyobb, világméretű gazdasági válságának kitörését.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fiskális és monetáris válaszreakciók a gazdasági összeomlásokra számottevően javultak a közel 80 évvel ezelőtti beavatkozásokhoz képest. Az intézkedések gyorsasága, óriási mérete és javuló pontossága együttesen segítette, hogy 2008-at követően a világ elkerülje egy lefelé tartó spirált. A nem konvencionális eszközök alkalmazását rövid távon igazolta a válságkezelés eredményei. Hosszú távú gazdasági stabilitás megőrzéséhez, azonban a szabályozási rendszer újraértelmezése elengedhetetlen, különösen a pénzügyi közvetítő szektor esetében. Hiszen a legfontosabb gazdaságpolitikai cél a bizalom megőrzése.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63944">
    <w:multiLevelType w:val="hybridMultilevel"/>
    <w:lvl w:ilvl="0" w:tplc="55062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63944">
    <w:abstractNumId w:val="618639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002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