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LÁSZLÓ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Kürthy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Pénzügy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Jegybanki eszközár buborék kezelés – konvencionális és nem konvencionális eszközökkel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jegybank; eszközárbuborék; nem konvencionális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válaszolok, hogy kell-e a mindenkori jegybanknak foglalkoznia az eszközár buborékokkal? Mivel a pénzügyi szektor és a reálgazdaság között szoros az összefüggés és kölcsönösen hatással vannak egymásra, ezért az inflációs cél érdekében a jegybanknak kell foglalkoznia a buborékokkal. Ez történhet konvencionális kamatpolitikán keresztül, valamint ezt támogató közvetlenül adott piacon likviditást nyújtó nem konvencionális eszközökkel, mint állampapír vásárlás vagy banki hitelnyújtás. Továbbá azt is vizsgálom, hogy a jegybank képes lett volna-e, hamarabb felismerni a pénzügyi zavarokat, ha indikátorok segítségével vizsgálja a pénzügyi piacokat. Elemzésem alapján a részvény és lakásár indexek jó mutatók ezen cél elérése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21069">
    <w:multiLevelType w:val="hybridMultilevel"/>
    <w:lvl w:ilvl="0" w:tplc="45830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21069">
    <w:abstractNumId w:val="579210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968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