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CSABA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Lakatos László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Pénzügyi Számvitel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Ingatlanok számvitele - a Nemzetközi Pénzügyi Beszámolási Standardok (IFRS) és a Számviteli törvény összehasonlítása, a pénzügyi válság hatása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ingatlan; IFRS; Számviteli törvény; pénzügyi válság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rávilágítsak a különböző számviteli szabályozások által azonosított problémákra, és arra, hogy milyen megoldással szolgálnak a keletkező problémákra. Vizsgálom a szabályozások közötti eltéréseket, megkísérlem azonosítani a "félreszabályozásokat" és a szabályozási hézagokat. Munkámban kitérek a Nemzetközi Pénzügyi Beszámolási Standardok kialakulásának szükségességére, rövid történetének bemutatására, az Európai Unióban betöltött szerepére, illetve milyen koncepcionális keretelvek adják a standardok alapját, milyen minőségi jellemzők segítik a döntések hasznosságának maximalizálását és a valós bemutatást. A dolgozatban szó esik arról, hogy miként határozták meg a vállalkozások a pénzügyi válság előtt és után az ingatlanok valós értékét és ehhez milyen megkérdőjelezhető számviteli megoldások tapadtak.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93424">
    <w:multiLevelType w:val="hybridMultilevel"/>
    <w:lvl w:ilvl="0" w:tplc="53369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93424">
    <w:abstractNumId w:val="251934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395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