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KLEM VIVIEN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Székács Péterné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Vezetői Számvitel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Költség ide, költség oda – A hagyományos tevékenység alapú- és idővezérelt tevékenység alapú költségszámítási rendszerek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Költség, Költségszámítás, Tevékenység alapú költségszámítás, Idővezérelt tevékenység alapú költségszámítás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megfelelő költségszámítási rendszer alkalmazása azért fontos egy adott vállalat számára, mert amellett, hogy a pénzügyi beszámolási kötelezettségének eleget tud tenni, olyan további információkra is szert tehet, amelyek felsővezetői döntések meghozatalában segítik.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tárgyát az angolszász költségszámítási rendszerek képezik, ezeken belül is elsősorban a hagyományos tevékenység alapú- (Activity Based Costing, ABC) és idővezérelt tevékenység alapú költségszámítási rendszerekkel (Time-Driven Activity Based Costing, TDABC) foglalkozom. Munkámban azt vizsgálom, hogy az említett modellek hogyan allokálják a költségeket a különböző költségviselőkre, ez hogyan segíti a vállalati döntéshozatalt és ezek alapján melyik rendszer tekinthető optimálisnak.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hagyományos ABC és TDABC bemutatását primer és szekunder forrásokra egyaránt alapoztam. A primer kutatás keretében elsősorban Kaplan és Anderson (2007), illetve Kaplan és Cooper (2008) műveire támaszkodtam, majd egy saját, fiktív esettanulmányt készítettem, melyen keresztül a két költségszámítási rendszer sajátosságait ismertetem. A szekunder kutatásom során több olyan – külföldi valós céget bemutató – esettanulmányt elemeztem, amelyek a munkámban tárgyalt két modell gyakorlati összehasonlítására fókuszálnak.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vizsgált kérdések eredményeként arra megállapításra jutok, hogy a költségszámítási rendszerek körében nem létezik abszolút optimális modell, mivel a vállalat- illetve részlegspecifikus tulajdonságok minden esetben eltérő megoldásokért kiáltanak. Ezért a legjobb döntés a megfelelő módszer kiválasztásánál az, ha mindig az adott iparág, vagy szervezeti egység saját jellemzői alapján mérlegelünk. Lehetnek olyan esetek, ahol még mindig a hagyományos költségszámítást célszerű alkalmazni, pl. ahol a közvetett költségek alacsonyak, a termékskála pedig nem túl széles. Ott viszont, ahol a közvetett költségek mértéke magas, és diverzifikált a termékstruktúra, az ABC ill. TDABC jelentheti a megoldást. Előbbi többnyire a termelő szektorban népszerű, míg utóbbi azokon a területeken használatos, ahol a tevékenységek viszonylag távol esnek a terméktől/szolgáltatástól/vevőtől, és ezért az idő fejezi ki legpontosabban a költségek és tevékenységek közötti ok-okozati viszonyt.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73792">
    <w:multiLevelType w:val="hybridMultilevel"/>
    <w:lvl w:ilvl="0" w:tplc="10142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73792">
    <w:abstractNumId w:val="547737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017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