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RAJNAI GERGELY</w:t>
            </w:r>
          </w:p>
          <w:p w:rsidR="00C275A3" w:rsidRDefault="00A96AEC" w:rsidP="00C275A3">
            <w:pPr>
              <w:pStyle w:val="Hallgatokepzes"/>
            </w:pPr>
            <w:r>
              <w:t>Politikatudomány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Lánczi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 (BCE - Politikatudományi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Kicsiben könnyebb? - A deliberatív demokrácia lehetőségei kis államokban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 deliberatív demokráciaelmélet rendkívül elterjedtté vált. Az elmélet a demokrácia lényegét nem pusztán a többség uralmában látja, hanem a hangsúlyt a vitára, a deliberációra helyezi a döntések meghozatalkor, amelyek során konszenzusra kell törekedni. Az elmélet kritikusai egyebek mellett azzal érvelnek, hogy a deliberáció a létező demokráciákban megvalósíthatatlan, az elmélet előfeltevései irreálisak. Az erre érkező válaszok egy része úgy tartja, hogy az államok mérete okozza a fő problémát, kisebb csoportoknál viszont az előfeltevések reálissá válnak, a deliberáció megvalósítható és megvalósítandó. Ezen állításból az következne, hogy minél kisebb csoportról beszélünk, annál több esély van a deliberatív demokráciaelmélet előfeltevéseinek és folyamatainak megvalósulására. A dolgozat ezen logika alapján azt vizsgálja, mennyire tudnak megfelelni a deliberatív demokráciaelmélet követelményeinek a legkevesebb lakossal rendelkező, ezáltal legkisebb csoportot magukba foglaló államok. A vizsgálat tárgya több régió miniállamainak politikai berendezkedése és kultúrája a deliberatív demokráciaelmélet tükrében. Az eredmények alapján a miniállamokban a nagyobb államoknál jobb esélye van a deliberatív demokrácia kialakulásának, de más tényezők még erősebben befolyásolják a deliberáció esélyeit.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54814">
    <w:multiLevelType w:val="hybridMultilevel"/>
    <w:lvl w:ilvl="0" w:tplc="65913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54814">
    <w:abstractNumId w:val="995548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3042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