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KUBIK BÁLINT GYÖRGY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KRISTÓF</w:t>
            </w:r>
          </w:p>
          <w:p w:rsidR="00DB4822" w:rsidRDefault="00C275A3" w:rsidP="004D7940">
            <w:pPr>
              <w:pStyle w:val="Hallgatokepzes"/>
            </w:pPr>
            <w:r>
              <w:t>Biztosítási és pénzügyi matematika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Patkós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Madarat tolláról, képviselőt pártjáról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Országgyűlés 2010-2014-es időszakában a képviselők által tanúsított frakciófegyelmet vizsgálja a nyilvános leadott szavazataik alapján egy, a klaszterelemzés módszertanából nyert új mutatószám segítségével. Az új mutatószám lehetővé teszi, hogy a politikatudomány elméletekben megfogalmazott hipotézisek a vizsgált időszakban kvantitatív módszerekkel igazolhatóak vagy elutasíthatóak legyenek. A dolgozat megállapítja, hogy a frakciófegyelem a választások közeledtével valóban megnő, illetve a kormánypártoknál magasabb, mint az ellenzéki pártoknál. Az eredmények arra mutatnak, hogy a képviselők a párt elhagyása és így a frakciófegyelem alóli "szabadulás" után szavazati magatartásukat jelentősen megváltoztatják, esetenként a korábbi pártjuktól különböző párt tagjaihoz hasonló szavazatokat adva le, illetve a korábban különböző pártokat elhagyó és függetlenné váló ellenzéki képviselők inkább egymáshoz, mint régi pártjaik tagjaihoz hasonlóan szavaznak.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73578">
    <w:multiLevelType w:val="hybridMultilevel"/>
    <w:lvl w:ilvl="0" w:tplc="35896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73578">
    <w:abstractNumId w:val="13973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174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