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NÁBELEK FRUZSINA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Negatív kampány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választási kampányaival kapcsolatban általános kritika, hogy túl durvák, személyeskedőek, a valódi kérdések helyett a politikai sárdobálásáról szólnak. A választók sok esetben a kampányt negatívnak élik meg, és a magyarországi választási kampányok kapcsán is rendszeresen találkozhatunk olyan értékelésekkel, amelyek a „minden eddiginél durvább” kampányról szólnak. A dolgozat a negatív kampány magyarországi alkalmazását vizsgálja a rendszerváltás óta lezajlott országgyűlési választási kampányokra vonatkozóan. A dolgozat fő hipotézise szerint a pártrendszer átalakulása és a kampányok fejlődése, professzionalizálódása következtében a rendszerváltás óta nőtt a kampányokban megfigyelhető negatív üzenetek száma, azaz a magyar választási kampányok „negatívabbá” váltak. Emellett a dolgozat arra keresi a választ, hogy hogyan alkalmazzák a magyarországi pártok a negatív kampányt mint politikai marketing eszközt: kit és milyen típusú üzenetekkel támadnak, illetve mikorra időzítik a negatív üzeneteket a választási kampányuk során. A pártok negatív kampányra vonatkozó stratégiáját a dolgozat a politikusi megszólalások illetve a pártnyilatkozatok tartalomelemzésének segítségével mutatja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77341">
    <w:multiLevelType w:val="hybridMultilevel"/>
    <w:lvl w:ilvl="0" w:tplc="22471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77341">
    <w:abstractNumId w:val="81077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018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