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ZORIGT BURTEJIN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aránya a parlamentekben - Mik lehetnek a különbségek okai?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nők parlamenti arányát vizsgálja az Európai Unió tagállamaiban, az egyes parlamenti frakciókban. Vizsgálatom fókusza egyrészt a nők aránya a parlamenti pártok által alapított egyes frakciókban, másrészt a nők aránya a teljes parlamentben (annak alsó házában). Ennek során 28 EU-s ország ehhez kapcsolódó adatait elemzem, adatbázisom alapját az országok hivatalos parlamenti oldaláról nyert információk képzik. Minden ország esetében a legutóbbi országgyűlési választások óta eltelt időszakot vizsgálom. A dolgozat arra törekszik, hogy bemutassa, melyek azok az intézményi változók, amelyek befolyásolják a nők alacsonyabb vagy magasabb részvételét a politikai szférának ezen a területén. Két változó, a kvóták és a szavazati struktúrák magyarázó erejét kívánom bemutatni a nők parlamenti arányaira. Ennek érdekében különbséget teszek a kvóták és a szavazati struktúrák egyes típusai között, mivel úgy gondolom, hogy azoknak a női esélyegyenlőségre, a nők politikai részvételére való hatása eltérő. Dolgozatom arra vállalkozik, hogy az Európai Unió egyes országai között - a nők politikai részvételében - meglévő különbségeket feltárja.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64314">
    <w:multiLevelType w:val="hybridMultilevel"/>
    <w:lvl w:ilvl="0" w:tplc="85494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64314">
    <w:abstractNumId w:val="24164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523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