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BURTEJIN ZORIGT</w:t>
            </w:r>
          </w:p>
          <w:p w:rsidR="00C275A3" w:rsidRDefault="00A96AEC" w:rsidP="00C275A3">
            <w:pPr>
              <w:pStyle w:val="Hallgatokepzes"/>
            </w:pPr>
            <w:r>
              <w:t>Political Science</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Zsófia Papp</w:t>
            </w:r>
          </w:p>
          <w:p w:rsidR="00DB4822" w:rsidRDefault="00DB4822" w:rsidP="00E11062">
            <w:pPr>
              <w:pStyle w:val="Konzulensek"/>
            </w:pPr>
            <w:r w:rsidRPr="00DB4822">
              <w:t>Assistant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Proportion of Women in National Parliaments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examines the proportion of women in national parliaments of the Member States of the European Union. On one hand my study focuses on the proportion of women in each parliamentary groups founded by the parliamentary parties, on the other hand it examines the proportion of women in the lower house of parliaments. Thus, I analyze datas related to the 28 EU countries and my database are based on the informations obtained from the official parliamentary website of the countries. For each country, I only examine the period after the last parliamentary elections. This paper seeks to presents that which institutional variables affect women's higher or lower participation in this field of political sphere. The paper explores the influence of two variable: quotas and ballot structures on the ratio of women in parliaments. For this purpose, I will make distinctions between the different types of quotas and ballot structures, since I assume that they have different impact on the women equality and on the women's political participation as well.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23931">
    <w:multiLevelType w:val="hybridMultilevel"/>
    <w:lvl w:ilvl="0" w:tplc="81740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23931">
    <w:abstractNumId w:val="460239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07832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