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TAMÁS NORBERT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SZLOVENCSÁK VIKTOR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Ferincz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 (BCE - Vezetés és Stratégia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 a határ a technológia és az ember között? Hogyan befolyásolja az IKT eszközökről való gondolkodás a szervezeti tudásmenedzsmentet?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IKT eszközök; technológiai determinizmus; konstruktivizmus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Vannak olyan vállalatok, melyek eredményesen tudják a technológia adta lehetőségeket kihasználni, míg mások kevésbé. Előfordul, hogy bevezetjük az új IT rendszert, de a szervezet eredményeiben ez mégsem tükröződik pozitívan. Ezzel együtt különböző vállalatokat és vezetőket vizsgálva a technológia értelmezésének igen széles spektrumát láthatjuk. Vajon van-e összefüggés az információs és kommunikációs technológia értelmezése és a vállalat által használt technológia sikeressége között, és ha igen, akkor ez miben nyilvánul meg? Kutatásunkban arra a kérdésre keressük a választ, hogy a vezetők technológiáról való gondolkodása, hogyan befolyásolja a tudásmenedzsment sikerességét? Ehhez az elméleti keretet a technológiai determinizmus és a konstruktivizmus adja. A kutatás kvalitatív módszertanon alapszik, félig strukturált interjúk segítségével elemezzük a különböző értelmezéseket, vállalati eseteket.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11707">
    <w:multiLevelType w:val="hybridMultilevel"/>
    <w:lvl w:ilvl="0" w:tplc="25078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11707">
    <w:abstractNumId w:val="906117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910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