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KOPLÁNYI EMESE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Király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BGF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Nesze nekem anyaság! - Az anyasági hátrány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„anyasági hátrány” (motherhood penalty) koncepciója szerint a dolgozó anyák szisztematikus hátrányt szenvednek el a munkaerőpiacon a gyermektelen nőtársaikkal szemben. Pontosabban, az anyák kevesebb bért, rosszabb munkahelyi értékelést kapnak, ráadásul a munkaerő-felvételnél és előléptetésnél is diszkriminálják őket. Mindennek köszönhetően, az anyák és gyermektelen nők közötti bér-szakadék (gender pay gap) nagyobb, mint a nők és férfiak között. Ráadásul az anyaság kedvezőtlen hatást gyakorol mind a munkaerő-felvételre, mind az előléptetésre. Magyarországon az anyasági hátrány, mint a nők közötti diszkrimináció egyik formája, elhanyagolt kutatási terület. Ezért vizsgálata és a diszkrimináció elleni küzdelem, nem csupán az egyén, hanem a társadalom és a gazdaság szempontjából is nélkülözhetetlen eszköze a fejlődésnek.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az anyasági hátrány, mint jelenség bemutatása mellett kitérek annak magyarázatául szolgáló szakirodalmi elméletekre: a mikroszinttől kezdve (emberi tőke, munkahelyi produktivitás, észrevétlen heterogenitás), a mezoszinten át (munkaerő-piaci diszkriminációs elméletek, szervezetelméletek), a makroszintű elméletekig bezárólag (státuszjellemzők, társadalmi szerep). Áttekintésre kerülnek releváns magyar kutatások, végül az egyenlő bánásmód jogszabályi hátterére térek ki.Célom, hogy feltárva a szociológiai elméleti magyarázatokat és a magyarországi jogszabályi háttért, megvizsgáljam a hivatalosan regisztrált gyermekes szülőkkel kapcsolatos diszkriminációs esetek jellemzőit a kvantitatív tartalomelemzés és kvalitatív adatelemzés eszközeinek segítségével. Feltáró jellegű kutatásomban arra keresem a választ, hogy az EBH 2005 és 2013 között született, a jelenséggel foglalkozó határozatok tartalmában mennyire érhetőek tetten a magyarázatául szolgáló elméletek. Mindemellett a jellemzők mentén kerülnek tipizálásra a magyarországi esetek.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fényében az anyasági hátrány a foglalkoztatás, azaz a munkaerőpiac területén jelen van, melynek pozitív irányba történő változása nagyban függ az aktuális politikai akarat, a társadalmi kultúra és az egyének megítélésének átformálásától. A társadalmi jólét, a társadalom és a gazdaság egészséges fejlődése érdekében szükséges az, hogy a nemek közötti és a nemeken belüli esélyegyenlőség előmozdítása, mint horizontális elv és gyakorlat jelenjen meg a mindennapokban.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68892">
    <w:multiLevelType w:val="hybridMultilevel"/>
    <w:lvl w:ilvl="0" w:tplc="49627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68892">
    <w:abstractNumId w:val="50268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787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