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VIKTOR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Dénes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ügyvezető tulajdonos (Champions Consulting),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lesz a következő Nagy László?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adókedvezmények; társasági adókedvezmény; látványsport; kézilabda; utánpótlás-nevelés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kérdése az, hogy a sportot támogató adókedvezmények milyen hatással lehetnek a látványsportok eredményére, jövőjére. A sportot támogató adókedvezmények rövid bemutatása után a társasági adókedvezménnyel (Tao-törvény) kapcsolatos törvénnyel foglalkozom részletesebben, mert a többi adókedvezmény (EKHO kedvezmények, személyi jövedelemadó kedvezmények, általános forgalmi adó kedvezmények) hatása elenyésző a Tao-törvényhez viszonyítva.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 során a kézilabdára irányuló támogatások mértékére, hatásaira, elosztására fókuszálok. Ezen sportágon keresztül próbálóm bemutatni a társasági adókedvezmény okozta pozitív (esetleg negatív) változásokat, a jelenlegi helyzetet illetve egy lehetséges jövőbeli állapotot.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alapjául egy régebben írt Tudományos Diákköri Dolgozat szolgál, mely a „A társasági adókedvezmény hatása a magyar kézilabdára” címet viselte. A dolgozatot Hoffmann Janka Enikő és Magyari Viktor készítette. Abban a munkában bemutatott elméleti hátteret tekintem e dolgozat kiindulási pontjának is, hisz az azóta eltelt egy év nem változtatta meg alapjaiban a magyar sportfinanszírozási rendszert, a sportfinanszírozás modelljeit illetve a magyar sport szervezetrendszerét sem. Ezen indokok miatt az elméleti háttér bemutatása lényegesen koncentráltabb, illetve kevésbé terjedelmes. A 2013. március 19-én módosított társasági adókedvezménnyel kapcsolatos változásokkal részletesebben foglakozom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háttér rövid bemutatása után kvantitatív módszerek alapján elemzem a 2011/12-es és 2012/13-as Tao-program támogatási időszakait. Kutatásomat elsősorban az utánpótlás-neveléssel és a kézilabda csarnokokkal kapcsolatos kérdések köré építem, hisz véleményem szerint a társasági adókedvezménnyel kapcsolatos törvény elsősorban ezekre a problémákra adhat megoldást.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címben feltett kérdésre – miszerint ki lesz a következő Nagy László, azaz a következő magyar világklasszis kézilabdázó – keresem a választ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07257">
    <w:multiLevelType w:val="hybridMultilevel"/>
    <w:lvl w:ilvl="0" w:tplc="34410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07257">
    <w:abstractNumId w:val="90207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911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