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PATAI CSONGOR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POPPER DÁVID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Havran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Mennyit ér egy EB-gól? – A 2012-es labdarúgó Európa-bajnokság hatásainak kvantitatív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játékosok piaci értéke; labdarúgás; nemzetközi torna; sportmenedzsment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2012-es labdarúgó Európa-bajnokság során felállított adatbázis segítségével azt a kérdést vizsgálja, hogy egy-egy nemzetközi tornán nyújtott kiemelkedő egyéni vagy csapatszintű teljesítmény növeli-e a labdarúgók piaci értékét. A szerzők célja kvantitatív módon igazolni a nemzetközi tornákon nyújtott teljesítmény pozitív hatását a játékos értékére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különböző magyarázó változók (pl. lőtt gólok száma, csapat helyezése, teljesítményre kapott értékelés stb.) segítségével elemzi a játékosok piaci értékére gyakorolt hatásokat. Az elemzés során a szerzők először bemutatják a labdarúgás piacait, valamint a vizsgált kérdés szempontjából releváns korábbi empirikus tanulmányok eredményeit. A feltárt elméleti összefüggések segítségével, statisztikai és ökonometriai módszerekkel vizsgálják a szerzők az adatok alapján azonosítható hatásokat.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alátámasztják a szerzők hipotézisét, miszerint a játékosok, különösen a fiatal korosztály tagjai, profitálhatnak a nemzetközi tornákon nyújtott kiemelkedő egyéni vagy csapatteljesítményből. Ez a hatás azonban nem közvetlenül, hanem egy összetett üzleti folyamat eredményeként valósulhat meg. A nemzetközi tornákon való siker felerősítheti egy játékos piaci értékének növekedését, ami így klubja számára értékesebbé teheti akkor is, ha ez az értéknövekedés a játékospiacon nem realizálódik. Ez a hatás fontos lehet a klubcsapatok üzleti stratégiájának szempontjából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00794">
    <w:multiLevelType w:val="hybridMultilevel"/>
    <w:lvl w:ilvl="0" w:tplc="37107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00794">
    <w:abstractNumId w:val="52500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63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