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THALER BALÁZS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Buzder Lantos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 (BCE - Üzleti Gazdaságtan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Adapt or die - miért lehet sikeres adaptációs eszköz az üzleti modell innováció?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üzleti modell; innováció; adaptáció; szervezet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a kérdésre keresem a választ, hogy a vállalatok környezethez való adaptációjának miért lehet sikeres formája üzleti modell innováció. Az adaptáció folyamatában a vállalatok igyekeznek környezetükhöz alkalmazkodni, ezáltal versenyelőnyüket megőrizni. Az üzleti modell a vállalat stratégiájának leképeződése, az értékteremtést a vállalat tevékenységeinek együttműködéséből vezeti le, így – ellentétben például a termékinnovációval – jelentősen kibővíti az értékteremtés lehetőségét. Az adaptáció során a vállalatnak igyekeznie kell üzleti modelljét környezetéhez igazítani. Ez azonban a környezet megismerhetőségének nehézségei, illetve egyéb útfüggőségi problémák folytán nehéz a vállalatok számára. Az üzleti modell innováció szemlélet biztosítja, hogy a stratégia fókusza a tartós versenyelőny kiépítése legyen, ez azonban önmagában nem elegendő: a vállalat a helyes környezetértelmezés és célkijelölés mellett sem feltétlenül tehet szert versenyelőnyre, ehhez dinamikus képességekre van szüksége.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493354">
    <w:multiLevelType w:val="hybridMultilevel"/>
    <w:lvl w:ilvl="0" w:tplc="59394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493354">
    <w:abstractNumId w:val="964933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1205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