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SALAMON GÁBOR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Sebestyén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(BCE - Befektetések és Vállalati Pénzügy Tanszék),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Crowdfunding szerepe a magvető fázisú vállalkozások finanszírozásában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közösségi finanszírozás; finanszírozási rés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bemutatásra kerül a közösségi finanszírozás a modern finanszírozási formák egyik képviselője. A jelen gazdasági környezetben a kezdő vállalkozások számára kifejezetten nehéz előteremteni a szükséges forrásokat. Sok magvető fázisú vállalkozás küzd finanszírozási gondokkal. Dolgozatomban azt vizsgálom, hogy a közösségi finanszírozás megoldást jelent-e a forrás igényes vállalkozások számára. A pontosabb értelmezés érdekében dolgozatomat a finanszírozási elméletek ismertetésével kezdem. Az ezt követő fejezetben magát a crowdfundingot mutatom be részletesen kezdve elődjétől egészen a jogi szabályozásáig. Végezetül pedig sorra veszem a közösségi finanszírozással járó veszélyeket és megvizsgálom miért is lehet alkalmas a finanszírozási rések befoltozására.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technológiai fejlődés és az internet gyökeresen átalakította a mindennapjainkat, akárcsak a finanszírozási gyakorlatokat. A gyorsuló világban felértékelődtek a gyorsan és könnyen megszerezhető források. Szorult helyzetben olyan forrásért folyamodik egy vállalkozás, amiért a legkönnyebben és legolcsóbban hozzá tud jutni. Ilyen szituáció, amikor a forrás iránti keresletük meghaladja a források kínálatát. Ezt nevezi a szakirodalom finanszírozási résnek.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crowdfunding az a folyamat, amelynek során a projektgazda az interneten keresztül a közösségi média segítségével kap támogatásokat valamilyen ellenértékért cserébe, célja megvalósítása érdekében. Négy típusát különböztethetjük meg a nyújtott ellenérték szerint: adomány, hitel, elővásárlás és tőkealapú modelleket.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crowdfunding két finanszírozási rés megszüntetésére is alkalmas. Egyrészt a kezdőtőke összegyűjtésekor jelentkezőre, amikor a család és a barátok már nem képesek finanszírozni a tevékenységet, de az üzleti angyalok számára a cég mérete még nem megfelelő, másrészt az angyalok és a kockázati tőkések közötti rést. Véleményem szerint a crowdfunding jó eséllyel indul, hogy megoldja a finanszírozási rés problémáját a magvető fázisú vállalkozások életében és elősegítse a további növekedésüket. Más szóval a tömeg finanszírozó képessége adhat megoldást, a tömegek számára munkahelyeket teremtő vállalkozásoknak. Úgy gondolom, hogy a crowdfunding nagyon fényes jövő előtt áll azonban a rendezett és segítő jogi környezet megteremtése mindenléppen szükséges a további fejlődéshez.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29064">
    <w:multiLevelType w:val="hybridMultilevel"/>
    <w:lvl w:ilvl="0" w:tplc="25437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29064">
    <w:abstractNumId w:val="28529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1593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