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CSABA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BALÁZS</w:t>
            </w:r>
          </w:p>
          <w:p w:rsidR="00DB4822" w:rsidRDefault="00C275A3" w:rsidP="004D7940">
            <w:pPr>
              <w:pStyle w:val="Hallgatokepzes"/>
            </w:pPr>
            <w:r>
              <w:t>Pénzügy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Chikán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 (BCE - Logisztika és Ellátási Lánc 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Bérleti díjak a bevásárlóközpontokban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externália, platform, árazás, bevásárlóközpont, monopólium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bevásárlóközpontok üzleteinek fogyasztókra gyakorolt vonzerejét és externális forgalomgeneráló hatásainak bérleti díjakban való megjelenését, internalizálódását vizsgálja.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szerzők megállapítják, hogy minél nagyobb a platformra belépett üzlet fogyasztókra gyakorolt vonzereje, annál olcsóbb bérleti díjakkal szembesül, melyért cserébe a kisebb vonzerejű vállalatoknak kell kompenzációt fizetnie. Ez annak köszönhető, hogy a vonzóbb cégek forgalmat generálnak, ezzel növelik mások keresletét, és ezt a pozitív externáliát internalizálja a bérleti díjakba való beárazással a monopóliumként és többoldalú platformként működő bevásárlóközpont.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egyszerűsített keretben hasonlítanak össze a szerzők két általuk alkotott modellt, melyek közül az elsőben az externáliák beárazhatóak, de a másodikban nem teljes mértékben.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mellett egy közép-magyarországi bevásárlóközpont adatainak elemzésével, a dolgozatban empirikus elemzést is végeznek. Azt az eredményt kapják, hogy a bérleti díjakat az üzletek mérete, profilja, és elhelyezkedése is közvetlenül befolyásolja a bevásárlóközpont árait, a hálózati hatás pedig ezeken keresztül jelenik meg az árazásban.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838624">
    <w:multiLevelType w:val="hybridMultilevel"/>
    <w:lvl w:ilvl="0" w:tplc="13650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838624">
    <w:abstractNumId w:val="368386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3615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