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HOFFMANN JANKA ENIKŐ</w:t>
            </w:r>
          </w:p>
          <w:p w:rsidR="00C275A3" w:rsidRDefault="00A96AEC" w:rsidP="00C275A3">
            <w:pPr>
              <w:pStyle w:val="Hallgatokepzes"/>
            </w:pPr>
            <w:r>
              <w:t>Pénzügy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Matolay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Döntéselmélet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Szemétből profit - A RotterZwam és a kék gazdaság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kék gazdaság, RotterZwam, üzleti modell,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kék gazdaság koncepcióját vizsgáltam, amely egy lehetséges üzleti megoldás egy fontos és kritikus területen, a fenntartható fejlődésben. A modellt más új üzleti modellek kontextusában mutatom be részben elméleti szinten, részben pedig egy valós példán keresztül. A kék gazdaság elméletét a RotterZwam esetében vizsgálom. A RotterZwam egy holland cég, amely kávézaccon termeszt gombát, és ezt adja el éttermeknek.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kutatási kérdésem az, hogy vajon az értékteremtésnek ez a felelős módja versenyképes-e a hagyományos üzleti modellekkel szemben. Megvizsgálom a vállalkozás előnyeit és korlátait, amelyekkel az általuk választott üzleti modell miatt kell szembenézniük. A kérdésem megválaszolásához először az elméletet tekintem át, majd a választott vállalkozás társadalmi és pénzügyi teljesítményét. A kutatásom módszertanár illetőleg először szekunder (a vonatkozó szakirodalom vizsgálata), majd primer (interjúkészítés a két vállalkozóval) kutatást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kutatásomból arra a következtetésre jutottam, hogy a kék gazdaság üzleti modell egy jó módja annak, hogy egy vállalat fenntarthatóan és felelősen működjön üzleti környezetben. A modellnek sok speciális tulajdonsága van, amelyek korlátozóak lehetnek, például a “maradj helyi” elv, de ezek versenyelőnyként is szolgálhatnak a hagyományos modellekkel szemben (pl. a helyi elvnél a frissesség miatt).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75485">
    <w:multiLevelType w:val="hybridMultilevel"/>
    <w:lvl w:ilvl="0" w:tplc="81604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75485">
    <w:abstractNumId w:val="61475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046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