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CSORBA-SIMON ESZTER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Béres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biblioterápia hatása a női elítéltekre különböző krízishelyzetekben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bűnözés és a büntetés-végrehajtással kapcsolatos kérdések, nehézségek kurrens problémák,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melyekre egyre többen keresik a megoldásokat. Dolgozatomban azt vizsgálom, hogy a könyvtár,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illetve a könyvtárosok segítségével hogyan lehet pozitív befolyást gyakorolni az elítéltekre, azon belül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a női fogvatartottakra. Sok irodalom foglalkozik a nőiség megélésével, annak problematikájával,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melyet mindig egy-egy speciális élethelyzet generál. A biblioterápia segítségével olyan területeteket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érinthetünk, melyekben a csoport tagjai nagy eséllyel éltek meg valamilyen krízist (anyaság, párkapcsolat,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munkavállalás, szerepváltások). A célom a résztvevők „érzékenyítése”, mint minden szocioterápiás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művészetterápiás foglalkozás esetében, annak reményében, hogy sikerül javítani azokon a részben vagy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teljesen hiányzó készségeken és képességeken, amelyek az elítélteknek a társadalom számára elfogadható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formában gyakorolt életviteléhez és egy egészséges személyiséghez szükségesek. Ebben a változási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folyamatban segíthetnek a csoportos foglalkozások: miközben tudjuk, hogy csodát nem tehetünk ezekkel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 peremére került emberekkel, hiszen a kialakult személyiség nem változtatható meg teljesen,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személyiségstruktúra hangsúlyai átrendezhetőek, ami már elég lehet az illető normális életvitelének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pozitív célokra és jövőre való irányultságának kialakításához.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alapját az a gyakorlati biblioterápiás tapasztalat képezi, melyet a Baranya Megyei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Büntetés-végrehajtási Intézet női részlegében tartott foglalkozásokon szereztem. A büntetés-végrehajtás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 célja ugyanaz, mint az egész büntetőeljárás célja, vagyis hátrány okozása, megtorlás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elkövetővel szemben és az elkövető visszavezetése a társadalomba, azaz a reszocializáció. Ebben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biblioterápia sokat tud segíteni, hiszen olyan új viselkedési mintákat és életvezetést mutathat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résztvevőknek, melyek megkönnyítik a társadalomba való visszahelyezésüket.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erre vonatkozó külföldi példákat, valamint a saját programomat mutatom be,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elemzem a terápiás helyzeteket és a tipikus befogadói válaszok hátterét, melyek segítségével szeretnék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egy, a későbbiekben jól hasznosítható börtönprojektet megalapozni.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42206">
    <w:multiLevelType w:val="hybridMultilevel"/>
    <w:lvl w:ilvl="0" w:tplc="41646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42206">
    <w:abstractNumId w:val="424422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732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